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BE148" w14:textId="77777777" w:rsidR="001C7B89" w:rsidRPr="009620E5" w:rsidRDefault="001C7B89" w:rsidP="009620E5">
      <w:pPr>
        <w:shd w:val="clear" w:color="auto" w:fill="FF0000"/>
        <w:spacing w:before="60" w:after="60"/>
        <w:jc w:val="center"/>
        <w:rPr>
          <w:b/>
          <w:caps/>
          <w:color w:val="FFFFFF" w:themeColor="background1"/>
          <w:sz w:val="24"/>
          <w:szCs w:val="24"/>
        </w:rPr>
      </w:pPr>
      <w:r w:rsidRPr="009620E5">
        <w:rPr>
          <w:b/>
          <w:caps/>
          <w:color w:val="FFFFFF" w:themeColor="background1"/>
          <w:sz w:val="24"/>
          <w:szCs w:val="24"/>
        </w:rPr>
        <w:t>MODUL AJAR KURIKULUM MERDEKA</w:t>
      </w:r>
    </w:p>
    <w:p w14:paraId="1BEE5383" w14:textId="2FF93464" w:rsidR="001C7B89" w:rsidRPr="009620E5" w:rsidRDefault="005478E7" w:rsidP="009620E5">
      <w:pPr>
        <w:shd w:val="clear" w:color="auto" w:fill="FF0000"/>
        <w:spacing w:before="60" w:after="60"/>
        <w:jc w:val="center"/>
        <w:rPr>
          <w:color w:val="FFFFFF" w:themeColor="background1"/>
          <w:sz w:val="24"/>
          <w:szCs w:val="24"/>
        </w:rPr>
      </w:pPr>
      <w:r w:rsidRPr="009620E5">
        <w:rPr>
          <w:b/>
          <w:color w:val="FFFFFF" w:themeColor="background1"/>
          <w:sz w:val="24"/>
          <w:szCs w:val="24"/>
        </w:rPr>
        <w:t>FASE C - KELAS V</w:t>
      </w:r>
      <w:r w:rsidR="001C7B89" w:rsidRPr="009620E5">
        <w:rPr>
          <w:b/>
          <w:color w:val="FFFFFF" w:themeColor="background1"/>
          <w:sz w:val="24"/>
          <w:szCs w:val="24"/>
        </w:rPr>
        <w:t xml:space="preserve"> </w:t>
      </w:r>
      <w:r w:rsidR="00217D35" w:rsidRPr="009620E5">
        <w:rPr>
          <w:b/>
          <w:color w:val="FFFFFF" w:themeColor="background1"/>
          <w:sz w:val="24"/>
          <w:szCs w:val="24"/>
        </w:rPr>
        <w:t>SD / MI</w:t>
      </w:r>
    </w:p>
    <w:p w14:paraId="21067F97" w14:textId="4C22CF59" w:rsidR="001C7B89" w:rsidRDefault="001C7B89" w:rsidP="005478E7">
      <w:pPr>
        <w:shd w:val="clear" w:color="auto" w:fill="EAF1DD" w:themeFill="accent3" w:themeFillTint="33"/>
        <w:spacing w:before="60" w:after="60"/>
        <w:jc w:val="center"/>
        <w:rPr>
          <w:b/>
          <w:sz w:val="24"/>
          <w:szCs w:val="24"/>
        </w:rPr>
      </w:pPr>
      <w:r w:rsidRPr="004118BE">
        <w:rPr>
          <w:b/>
          <w:sz w:val="24"/>
          <w:szCs w:val="24"/>
        </w:rPr>
        <w:t xml:space="preserve">MATA </w:t>
      </w:r>
      <w:proofErr w:type="gramStart"/>
      <w:r w:rsidRPr="004118BE">
        <w:rPr>
          <w:b/>
          <w:sz w:val="24"/>
          <w:szCs w:val="24"/>
        </w:rPr>
        <w:t>PELAJARAN :</w:t>
      </w:r>
      <w:proofErr w:type="gramEnd"/>
      <w:r w:rsidR="00217D35">
        <w:rPr>
          <w:b/>
          <w:sz w:val="24"/>
          <w:szCs w:val="24"/>
        </w:rPr>
        <w:t xml:space="preserve"> </w:t>
      </w:r>
      <w:r w:rsidR="009620E5">
        <w:rPr>
          <w:b/>
          <w:sz w:val="24"/>
          <w:szCs w:val="24"/>
        </w:rPr>
        <w:t>MATEMATIKA</w:t>
      </w:r>
    </w:p>
    <w:p w14:paraId="6E79674A" w14:textId="56B2A67B" w:rsidR="009620E5" w:rsidRDefault="009620E5" w:rsidP="009620E5">
      <w:pPr>
        <w:shd w:val="clear" w:color="auto" w:fill="FFFFFF" w:themeFill="background1"/>
        <w:spacing w:before="60" w:after="60"/>
        <w:jc w:val="center"/>
        <w:rPr>
          <w:b/>
          <w:sz w:val="24"/>
          <w:szCs w:val="24"/>
        </w:rPr>
      </w:pPr>
    </w:p>
    <w:p w14:paraId="1EA9A8CF" w14:textId="77777777" w:rsidR="009620E5" w:rsidRPr="005478E7" w:rsidRDefault="009620E5" w:rsidP="009620E5">
      <w:pPr>
        <w:shd w:val="clear" w:color="auto" w:fill="FFFFFF" w:themeFill="background1"/>
        <w:spacing w:before="60" w:after="60"/>
        <w:jc w:val="center"/>
        <w:rPr>
          <w:sz w:val="24"/>
          <w:szCs w:val="24"/>
        </w:rPr>
      </w:pPr>
    </w:p>
    <w:p w14:paraId="115983C6" w14:textId="77777777" w:rsidR="001C7B89" w:rsidRPr="003B5B06" w:rsidRDefault="001C7B89" w:rsidP="003B5B06">
      <w:pPr>
        <w:shd w:val="clear" w:color="auto" w:fill="00B0F0"/>
        <w:jc w:val="center"/>
        <w:rPr>
          <w:b/>
          <w:bCs/>
          <w:color w:val="FFFFFF" w:themeColor="background1"/>
          <w:sz w:val="24"/>
          <w:szCs w:val="24"/>
        </w:rPr>
      </w:pPr>
      <w:r w:rsidRPr="003B5B06">
        <w:rPr>
          <w:b/>
          <w:bCs/>
          <w:color w:val="FFFFFF" w:themeColor="background1"/>
          <w:sz w:val="24"/>
          <w:szCs w:val="24"/>
        </w:rPr>
        <w:t>INFORMASI UMUM</w:t>
      </w:r>
    </w:p>
    <w:p w14:paraId="3220F415" w14:textId="77777777" w:rsidR="001C7B89" w:rsidRPr="003B5B06" w:rsidRDefault="001C7B89" w:rsidP="003B5B06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3B5B06">
        <w:rPr>
          <w:b/>
          <w:bCs/>
          <w:caps/>
          <w:color w:val="FFFFFF" w:themeColor="background1"/>
          <w:sz w:val="24"/>
          <w:szCs w:val="24"/>
        </w:rPr>
        <w:t>A.</w:t>
      </w:r>
      <w:r w:rsidRPr="003B5B06">
        <w:rPr>
          <w:b/>
          <w:bCs/>
          <w:caps/>
          <w:color w:val="FFFFFF" w:themeColor="background1"/>
          <w:sz w:val="24"/>
          <w:szCs w:val="24"/>
        </w:rPr>
        <w:tab/>
        <w:t>Identitas Modul</w:t>
      </w:r>
    </w:p>
    <w:p w14:paraId="3540A977" w14:textId="77777777" w:rsidR="001C7B89" w:rsidRPr="004118BE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Cs/>
          <w:sz w:val="24"/>
          <w:szCs w:val="24"/>
        </w:rPr>
      </w:pPr>
      <w:r w:rsidRPr="004118BE">
        <w:rPr>
          <w:b/>
          <w:bCs/>
          <w:sz w:val="24"/>
          <w:szCs w:val="24"/>
        </w:rPr>
        <w:t>Nama Madrasah</w:t>
      </w:r>
      <w:r w:rsidRPr="004118BE">
        <w:rPr>
          <w:b/>
          <w:bCs/>
          <w:sz w:val="24"/>
          <w:szCs w:val="24"/>
        </w:rPr>
        <w:tab/>
        <w:t>:</w:t>
      </w:r>
      <w:r w:rsidRPr="004118BE">
        <w:rPr>
          <w:b/>
          <w:bCs/>
          <w:sz w:val="24"/>
          <w:szCs w:val="24"/>
        </w:rPr>
        <w:tab/>
      </w:r>
      <w:r w:rsidRPr="004118BE">
        <w:rPr>
          <w:bCs/>
          <w:sz w:val="24"/>
          <w:szCs w:val="24"/>
        </w:rPr>
        <w:t>.....................................................................................</w:t>
      </w:r>
    </w:p>
    <w:p w14:paraId="0CB1F9EC" w14:textId="77777777" w:rsidR="001C7B89" w:rsidRPr="004118BE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r w:rsidRPr="004118BE">
        <w:rPr>
          <w:b/>
          <w:bCs/>
          <w:sz w:val="24"/>
          <w:szCs w:val="24"/>
        </w:rPr>
        <w:t xml:space="preserve">Nama </w:t>
      </w:r>
      <w:proofErr w:type="spellStart"/>
      <w:r w:rsidRPr="004118BE">
        <w:rPr>
          <w:b/>
          <w:bCs/>
          <w:sz w:val="24"/>
          <w:szCs w:val="24"/>
        </w:rPr>
        <w:t>Penyusun</w:t>
      </w:r>
      <w:proofErr w:type="spellEnd"/>
      <w:r w:rsidRPr="004118BE">
        <w:rPr>
          <w:b/>
          <w:bCs/>
          <w:sz w:val="24"/>
          <w:szCs w:val="24"/>
        </w:rPr>
        <w:tab/>
        <w:t>:</w:t>
      </w:r>
      <w:r w:rsidRPr="004118BE">
        <w:rPr>
          <w:b/>
          <w:bCs/>
          <w:sz w:val="24"/>
          <w:szCs w:val="24"/>
        </w:rPr>
        <w:tab/>
      </w:r>
      <w:r w:rsidRPr="004118BE">
        <w:rPr>
          <w:bCs/>
          <w:sz w:val="24"/>
          <w:szCs w:val="24"/>
        </w:rPr>
        <w:t>.....................................................................................</w:t>
      </w:r>
    </w:p>
    <w:p w14:paraId="22CD9559" w14:textId="5D0E57C1" w:rsidR="001C7B89" w:rsidRPr="004118BE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r w:rsidRPr="004118BE">
        <w:rPr>
          <w:b/>
          <w:bCs/>
          <w:sz w:val="24"/>
          <w:szCs w:val="24"/>
        </w:rPr>
        <w:t>Mata Pelajaran</w:t>
      </w:r>
      <w:r w:rsidRPr="004118BE">
        <w:rPr>
          <w:b/>
          <w:bCs/>
          <w:sz w:val="24"/>
          <w:szCs w:val="24"/>
        </w:rPr>
        <w:tab/>
        <w:t>:</w:t>
      </w:r>
      <w:r w:rsidRPr="004118BE">
        <w:rPr>
          <w:b/>
          <w:bCs/>
          <w:sz w:val="24"/>
          <w:szCs w:val="24"/>
        </w:rPr>
        <w:tab/>
      </w:r>
      <w:r w:rsidR="009620E5">
        <w:rPr>
          <w:b/>
          <w:sz w:val="24"/>
          <w:szCs w:val="24"/>
        </w:rPr>
        <w:t>MATEMATIKA</w:t>
      </w:r>
    </w:p>
    <w:p w14:paraId="43E73D2A" w14:textId="6E924933" w:rsidR="001C7B89" w:rsidRPr="004118BE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8BE">
        <w:rPr>
          <w:b/>
          <w:bCs/>
          <w:sz w:val="24"/>
          <w:szCs w:val="24"/>
        </w:rPr>
        <w:t>F</w:t>
      </w:r>
      <w:r>
        <w:rPr>
          <w:b/>
          <w:bCs/>
          <w:sz w:val="24"/>
          <w:szCs w:val="24"/>
        </w:rPr>
        <w:t>ase</w:t>
      </w:r>
      <w:proofErr w:type="spellEnd"/>
      <w:r>
        <w:rPr>
          <w:b/>
          <w:bCs/>
          <w:sz w:val="24"/>
          <w:szCs w:val="24"/>
        </w:rPr>
        <w:t xml:space="preserve"> / Kelas / Semester</w:t>
      </w:r>
      <w:r>
        <w:rPr>
          <w:b/>
          <w:bCs/>
          <w:sz w:val="24"/>
          <w:szCs w:val="24"/>
        </w:rPr>
        <w:tab/>
      </w:r>
      <w:r w:rsidR="005478E7">
        <w:rPr>
          <w:b/>
          <w:bCs/>
          <w:sz w:val="24"/>
          <w:szCs w:val="24"/>
        </w:rPr>
        <w:t xml:space="preserve">: </w:t>
      </w:r>
      <w:r w:rsidR="005478E7">
        <w:rPr>
          <w:b/>
          <w:bCs/>
          <w:sz w:val="24"/>
          <w:szCs w:val="24"/>
        </w:rPr>
        <w:tab/>
        <w:t>C - V</w:t>
      </w:r>
      <w:r>
        <w:rPr>
          <w:b/>
          <w:bCs/>
          <w:sz w:val="24"/>
          <w:szCs w:val="24"/>
        </w:rPr>
        <w:t xml:space="preserve"> / </w:t>
      </w:r>
      <w:r w:rsidR="00245520">
        <w:rPr>
          <w:b/>
          <w:bCs/>
          <w:sz w:val="24"/>
          <w:szCs w:val="24"/>
        </w:rPr>
        <w:t>2</w:t>
      </w:r>
    </w:p>
    <w:p w14:paraId="19225930" w14:textId="63D2C39A" w:rsidR="001C7B89" w:rsidRPr="00F856BF" w:rsidRDefault="009620E5" w:rsidP="007D3FCA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3240" w:hanging="281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</w:t>
      </w:r>
      <w:r w:rsidR="001C7B89" w:rsidRPr="004118BE">
        <w:rPr>
          <w:b/>
          <w:bCs/>
          <w:sz w:val="24"/>
          <w:szCs w:val="24"/>
        </w:rPr>
        <w:tab/>
        <w:t>:</w:t>
      </w:r>
      <w:r w:rsidR="001C7B89" w:rsidRPr="004118BE">
        <w:rPr>
          <w:b/>
          <w:bCs/>
          <w:sz w:val="24"/>
          <w:szCs w:val="24"/>
        </w:rPr>
        <w:tab/>
      </w:r>
      <w:r w:rsidR="007E700A" w:rsidRPr="007E700A">
        <w:rPr>
          <w:b/>
          <w:bCs/>
          <w:sz w:val="22"/>
          <w:szCs w:val="22"/>
        </w:rPr>
        <w:t xml:space="preserve">Bab 7 </w:t>
      </w:r>
      <w:proofErr w:type="spellStart"/>
      <w:r w:rsidR="007E700A" w:rsidRPr="007E700A">
        <w:rPr>
          <w:b/>
          <w:bCs/>
          <w:sz w:val="22"/>
          <w:szCs w:val="22"/>
        </w:rPr>
        <w:t>Membandingkan</w:t>
      </w:r>
      <w:proofErr w:type="spellEnd"/>
      <w:r w:rsidR="007E700A" w:rsidRPr="007E700A">
        <w:rPr>
          <w:b/>
          <w:bCs/>
          <w:sz w:val="22"/>
          <w:szCs w:val="22"/>
        </w:rPr>
        <w:t xml:space="preserve"> </w:t>
      </w:r>
      <w:proofErr w:type="spellStart"/>
      <w:r w:rsidR="007E700A" w:rsidRPr="007E700A">
        <w:rPr>
          <w:b/>
          <w:bCs/>
          <w:sz w:val="22"/>
          <w:szCs w:val="22"/>
        </w:rPr>
        <w:t>Ciri-Ciri</w:t>
      </w:r>
      <w:proofErr w:type="spellEnd"/>
      <w:r w:rsidR="007E700A" w:rsidRPr="007E700A">
        <w:rPr>
          <w:b/>
          <w:bCs/>
          <w:sz w:val="22"/>
          <w:szCs w:val="22"/>
        </w:rPr>
        <w:t xml:space="preserve"> </w:t>
      </w:r>
      <w:proofErr w:type="spellStart"/>
      <w:r w:rsidR="007E700A" w:rsidRPr="007E700A">
        <w:rPr>
          <w:b/>
          <w:bCs/>
          <w:sz w:val="22"/>
          <w:szCs w:val="22"/>
        </w:rPr>
        <w:t>Bangun</w:t>
      </w:r>
      <w:proofErr w:type="spellEnd"/>
      <w:r w:rsidR="007E700A" w:rsidRPr="007E700A">
        <w:rPr>
          <w:b/>
          <w:bCs/>
          <w:sz w:val="22"/>
          <w:szCs w:val="22"/>
        </w:rPr>
        <w:t xml:space="preserve"> </w:t>
      </w:r>
      <w:proofErr w:type="spellStart"/>
      <w:r w:rsidR="007E700A" w:rsidRPr="007E700A">
        <w:rPr>
          <w:b/>
          <w:bCs/>
          <w:sz w:val="22"/>
          <w:szCs w:val="22"/>
        </w:rPr>
        <w:t>Datar</w:t>
      </w:r>
      <w:proofErr w:type="spellEnd"/>
    </w:p>
    <w:p w14:paraId="55C4539D" w14:textId="77777777" w:rsidR="001C7B89" w:rsidRPr="004118BE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8BE">
        <w:rPr>
          <w:b/>
          <w:bCs/>
          <w:sz w:val="24"/>
          <w:szCs w:val="24"/>
        </w:rPr>
        <w:t>Alokasi</w:t>
      </w:r>
      <w:proofErr w:type="spellEnd"/>
      <w:r w:rsidRPr="004118BE">
        <w:rPr>
          <w:b/>
          <w:bCs/>
          <w:sz w:val="24"/>
          <w:szCs w:val="24"/>
        </w:rPr>
        <w:t xml:space="preserve"> Waktu </w:t>
      </w:r>
      <w:r w:rsidRPr="004118BE">
        <w:rPr>
          <w:b/>
          <w:bCs/>
          <w:sz w:val="24"/>
          <w:szCs w:val="24"/>
        </w:rPr>
        <w:tab/>
        <w:t>:</w:t>
      </w:r>
      <w:r w:rsidRPr="004118BE">
        <w:rPr>
          <w:b/>
          <w:bCs/>
          <w:sz w:val="24"/>
          <w:szCs w:val="24"/>
        </w:rPr>
        <w:tab/>
      </w:r>
      <w:r w:rsidR="008247FB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 JP x 45 </w:t>
      </w:r>
      <w:proofErr w:type="spellStart"/>
      <w:r>
        <w:rPr>
          <w:b/>
          <w:bCs/>
          <w:sz w:val="24"/>
          <w:szCs w:val="24"/>
        </w:rPr>
        <w:t>Menit</w:t>
      </w:r>
      <w:proofErr w:type="spellEnd"/>
    </w:p>
    <w:p w14:paraId="67C88B52" w14:textId="7110A63B" w:rsidR="001C7B89" w:rsidRDefault="001C7B89" w:rsidP="005478E7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8BE">
        <w:rPr>
          <w:b/>
          <w:bCs/>
          <w:sz w:val="24"/>
          <w:szCs w:val="24"/>
        </w:rPr>
        <w:t>Tahun</w:t>
      </w:r>
      <w:proofErr w:type="spellEnd"/>
      <w:r w:rsidRPr="004118BE">
        <w:rPr>
          <w:b/>
          <w:bCs/>
          <w:sz w:val="24"/>
          <w:szCs w:val="24"/>
        </w:rPr>
        <w:t xml:space="preserve"> </w:t>
      </w:r>
      <w:proofErr w:type="spellStart"/>
      <w:r w:rsidRPr="004118BE">
        <w:rPr>
          <w:b/>
          <w:bCs/>
          <w:sz w:val="24"/>
          <w:szCs w:val="24"/>
        </w:rPr>
        <w:t>Penyusunan</w:t>
      </w:r>
      <w:proofErr w:type="spellEnd"/>
      <w:r w:rsidRPr="004118BE">
        <w:rPr>
          <w:b/>
          <w:bCs/>
          <w:sz w:val="24"/>
          <w:szCs w:val="24"/>
        </w:rPr>
        <w:t xml:space="preserve"> </w:t>
      </w:r>
      <w:r w:rsidRPr="004118BE">
        <w:rPr>
          <w:b/>
          <w:bCs/>
          <w:sz w:val="24"/>
          <w:szCs w:val="24"/>
        </w:rPr>
        <w:tab/>
        <w:t xml:space="preserve">: </w:t>
      </w:r>
      <w:r w:rsidRPr="004118BE">
        <w:rPr>
          <w:b/>
          <w:bCs/>
          <w:sz w:val="24"/>
          <w:szCs w:val="24"/>
        </w:rPr>
        <w:tab/>
      </w:r>
      <w:proofErr w:type="gramStart"/>
      <w:r w:rsidRPr="004118BE">
        <w:rPr>
          <w:b/>
          <w:bCs/>
          <w:sz w:val="24"/>
          <w:szCs w:val="24"/>
        </w:rPr>
        <w:t>20</w:t>
      </w:r>
      <w:r w:rsidR="003B5B06">
        <w:rPr>
          <w:b/>
          <w:bCs/>
          <w:sz w:val="24"/>
          <w:szCs w:val="24"/>
        </w:rPr>
        <w:t>..</w:t>
      </w:r>
      <w:proofErr w:type="gramEnd"/>
      <w:r w:rsidR="003B5B06">
        <w:rPr>
          <w:b/>
          <w:bCs/>
          <w:sz w:val="24"/>
          <w:szCs w:val="24"/>
        </w:rPr>
        <w:t>/20..</w:t>
      </w:r>
    </w:p>
    <w:p w14:paraId="715B1EDD" w14:textId="77777777" w:rsidR="003B5B06" w:rsidRPr="005478E7" w:rsidRDefault="003B5B06" w:rsidP="003B5B06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</w:p>
    <w:p w14:paraId="4FBBEF48" w14:textId="77777777" w:rsidR="003B5B06" w:rsidRPr="00B166BB" w:rsidRDefault="003B5B06" w:rsidP="003B5B06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B166BB">
        <w:rPr>
          <w:b/>
          <w:bCs/>
          <w:caps/>
          <w:color w:val="FFFFFF" w:themeColor="background1"/>
          <w:sz w:val="24"/>
          <w:szCs w:val="24"/>
        </w:rPr>
        <w:t>B</w:t>
      </w:r>
      <w:r w:rsidRPr="00B166BB">
        <w:rPr>
          <w:b/>
          <w:bCs/>
          <w:caps/>
          <w:color w:val="FFFFFF" w:themeColor="background1"/>
          <w:sz w:val="24"/>
          <w:szCs w:val="24"/>
        </w:rPr>
        <w:tab/>
        <w:t>capaian pembelajaran</w:t>
      </w:r>
    </w:p>
    <w:p w14:paraId="77D785AE" w14:textId="77777777" w:rsidR="003B5B06" w:rsidRDefault="003B5B06" w:rsidP="003B5B06">
      <w:pPr>
        <w:spacing w:before="60" w:after="60"/>
        <w:ind w:left="426"/>
        <w:jc w:val="both"/>
        <w:rPr>
          <w:sz w:val="24"/>
          <w:szCs w:val="24"/>
        </w:rPr>
      </w:pPr>
      <w:bookmarkStart w:id="0" w:name="_Hlk173763868"/>
      <w:r w:rsidRPr="00A040B8">
        <w:rPr>
          <w:sz w:val="24"/>
          <w:szCs w:val="24"/>
        </w:rPr>
        <w:t xml:space="preserve">Pada </w:t>
      </w:r>
      <w:proofErr w:type="spellStart"/>
      <w:r w:rsidRPr="00A040B8">
        <w:rPr>
          <w:sz w:val="24"/>
          <w:szCs w:val="24"/>
        </w:rPr>
        <w:t>akhir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Fase</w:t>
      </w:r>
      <w:proofErr w:type="spellEnd"/>
      <w:r w:rsidRPr="00A040B8">
        <w:rPr>
          <w:sz w:val="24"/>
          <w:szCs w:val="24"/>
        </w:rPr>
        <w:t xml:space="preserve"> C, </w:t>
      </w:r>
      <w:proofErr w:type="spellStart"/>
      <w:r w:rsidRPr="00A040B8">
        <w:rPr>
          <w:sz w:val="24"/>
          <w:szCs w:val="24"/>
        </w:rPr>
        <w:t>peserta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didik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memperluas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pemahaman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intuisi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bilangan</w:t>
      </w:r>
      <w:proofErr w:type="spellEnd"/>
      <w:r w:rsidRPr="00A040B8">
        <w:rPr>
          <w:sz w:val="24"/>
          <w:szCs w:val="24"/>
        </w:rPr>
        <w:t xml:space="preserve"> (number sense) dan </w:t>
      </w:r>
      <w:proofErr w:type="spellStart"/>
      <w:r w:rsidRPr="00A040B8">
        <w:rPr>
          <w:sz w:val="24"/>
          <w:szCs w:val="24"/>
        </w:rPr>
        <w:t>operasi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aritmetika</w:t>
      </w:r>
      <w:proofErr w:type="spellEnd"/>
      <w:r w:rsidRPr="00A040B8">
        <w:rPr>
          <w:sz w:val="24"/>
          <w:szCs w:val="24"/>
        </w:rPr>
        <w:t xml:space="preserve"> pada </w:t>
      </w:r>
      <w:proofErr w:type="spellStart"/>
      <w:r w:rsidRPr="00A040B8">
        <w:rPr>
          <w:sz w:val="24"/>
          <w:szCs w:val="24"/>
        </w:rPr>
        <w:t>bilangan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cacah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membandingkan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mengurutkan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pecahan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mengubah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bentuk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pecahan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melakukan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penjumlahan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pengurangan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pecahan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serta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melakukan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operasi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perkalian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pembagian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pecahan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bilangan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asli</w:t>
      </w:r>
      <w:proofErr w:type="spellEnd"/>
      <w:r w:rsidRPr="00A040B8">
        <w:rPr>
          <w:sz w:val="24"/>
          <w:szCs w:val="24"/>
        </w:rPr>
        <w:t xml:space="preserve">. </w:t>
      </w:r>
      <w:proofErr w:type="spellStart"/>
      <w:r w:rsidRPr="00A040B8">
        <w:rPr>
          <w:sz w:val="24"/>
          <w:szCs w:val="24"/>
        </w:rPr>
        <w:t>Mereka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dapat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mengisi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nilai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belum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diketahui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dalam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sebuah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kalimat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matematika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berkaitan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operasi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aritmetika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mengidentifikasi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meniru</w:t>
      </w:r>
      <w:proofErr w:type="spellEnd"/>
      <w:r w:rsidRPr="00A040B8">
        <w:rPr>
          <w:sz w:val="24"/>
          <w:szCs w:val="24"/>
        </w:rPr>
        <w:t xml:space="preserve">, dan </w:t>
      </w:r>
      <w:proofErr w:type="spellStart"/>
      <w:r w:rsidRPr="00A040B8">
        <w:rPr>
          <w:sz w:val="24"/>
          <w:szCs w:val="24"/>
        </w:rPr>
        <w:t>mengembangkan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pola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bilangan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membesar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melibatkan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perkalian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pembagian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menyelesaikan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masalah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berkaitan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kelipatan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persekutuan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terkecil</w:t>
      </w:r>
      <w:proofErr w:type="spellEnd"/>
      <w:r w:rsidRPr="00A040B8">
        <w:rPr>
          <w:sz w:val="24"/>
          <w:szCs w:val="24"/>
        </w:rPr>
        <w:t xml:space="preserve">  (KPK), </w:t>
      </w:r>
      <w:proofErr w:type="spellStart"/>
      <w:r w:rsidRPr="00A040B8">
        <w:rPr>
          <w:sz w:val="24"/>
          <w:szCs w:val="24"/>
        </w:rPr>
        <w:t>faktor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persekutuan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terbesar</w:t>
      </w:r>
      <w:proofErr w:type="spellEnd"/>
      <w:r w:rsidRPr="00A040B8">
        <w:rPr>
          <w:sz w:val="24"/>
          <w:szCs w:val="24"/>
        </w:rPr>
        <w:t xml:space="preserve"> (FPB) dan yang </w:t>
      </w:r>
      <w:proofErr w:type="spellStart"/>
      <w:r w:rsidRPr="00A040B8">
        <w:rPr>
          <w:sz w:val="24"/>
          <w:szCs w:val="24"/>
        </w:rPr>
        <w:t>berkaitan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uang; </w:t>
      </w:r>
      <w:proofErr w:type="spellStart"/>
      <w:r w:rsidRPr="00A040B8">
        <w:rPr>
          <w:sz w:val="24"/>
          <w:szCs w:val="24"/>
        </w:rPr>
        <w:t>serta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bernalar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secara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proporsional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menggunakan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operasi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perkalian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pembagian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dalam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menyelesaikan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masalah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sehari-hari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rasio</w:t>
      </w:r>
      <w:proofErr w:type="spellEnd"/>
      <w:r w:rsidRPr="00A040B8">
        <w:rPr>
          <w:sz w:val="24"/>
          <w:szCs w:val="24"/>
        </w:rPr>
        <w:t xml:space="preserve"> dan/</w:t>
      </w:r>
      <w:proofErr w:type="spellStart"/>
      <w:r w:rsidRPr="00A040B8">
        <w:rPr>
          <w:sz w:val="24"/>
          <w:szCs w:val="24"/>
        </w:rPr>
        <w:t>atau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terkait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proporsi</w:t>
      </w:r>
      <w:proofErr w:type="spellEnd"/>
      <w:r w:rsidRPr="00A040B8">
        <w:rPr>
          <w:sz w:val="24"/>
          <w:szCs w:val="24"/>
        </w:rPr>
        <w:t xml:space="preserve">. </w:t>
      </w:r>
      <w:proofErr w:type="spellStart"/>
      <w:r w:rsidRPr="00A040B8">
        <w:rPr>
          <w:sz w:val="24"/>
          <w:szCs w:val="24"/>
        </w:rPr>
        <w:t>Mereka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dapat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menentukan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keliling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luas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mengonstruksi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mengurai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dari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bangun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datar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gabungan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mengenali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visualisasi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spasial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membandingkan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karakteristik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antarbangun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datar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antar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bangun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ruang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serta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menentukan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lokasi</w:t>
      </w:r>
      <w:proofErr w:type="spellEnd"/>
      <w:r w:rsidRPr="00A040B8">
        <w:rPr>
          <w:sz w:val="24"/>
          <w:szCs w:val="24"/>
        </w:rPr>
        <w:t xml:space="preserve"> pada </w:t>
      </w:r>
      <w:proofErr w:type="spellStart"/>
      <w:r w:rsidRPr="00A040B8">
        <w:rPr>
          <w:sz w:val="24"/>
          <w:szCs w:val="24"/>
        </w:rPr>
        <w:t>peta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menggunakan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sistem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berpetak</w:t>
      </w:r>
      <w:proofErr w:type="spellEnd"/>
      <w:r w:rsidRPr="00A040B8">
        <w:rPr>
          <w:sz w:val="24"/>
          <w:szCs w:val="24"/>
        </w:rPr>
        <w:t xml:space="preserve">. </w:t>
      </w:r>
      <w:proofErr w:type="spellStart"/>
      <w:r w:rsidRPr="00A040B8">
        <w:rPr>
          <w:sz w:val="24"/>
          <w:szCs w:val="24"/>
        </w:rPr>
        <w:t>Mereka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dapat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mengurutkan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membandingkan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menyajikan</w:t>
      </w:r>
      <w:proofErr w:type="spellEnd"/>
      <w:r w:rsidRPr="00A040B8">
        <w:rPr>
          <w:sz w:val="24"/>
          <w:szCs w:val="24"/>
        </w:rPr>
        <w:t xml:space="preserve">, dan </w:t>
      </w:r>
      <w:proofErr w:type="spellStart"/>
      <w:r w:rsidRPr="00A040B8">
        <w:rPr>
          <w:sz w:val="24"/>
          <w:szCs w:val="24"/>
        </w:rPr>
        <w:t>menganalisis</w:t>
      </w:r>
      <w:proofErr w:type="spellEnd"/>
      <w:r w:rsidRPr="00A040B8">
        <w:rPr>
          <w:sz w:val="24"/>
          <w:szCs w:val="24"/>
        </w:rPr>
        <w:t xml:space="preserve"> data </w:t>
      </w:r>
      <w:proofErr w:type="spellStart"/>
      <w:r w:rsidRPr="00A040B8">
        <w:rPr>
          <w:sz w:val="24"/>
          <w:szCs w:val="24"/>
        </w:rPr>
        <w:t>banyak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benda</w:t>
      </w:r>
      <w:proofErr w:type="spellEnd"/>
      <w:r w:rsidRPr="00A040B8">
        <w:rPr>
          <w:sz w:val="24"/>
          <w:szCs w:val="24"/>
        </w:rPr>
        <w:t xml:space="preserve"> dan data </w:t>
      </w:r>
      <w:proofErr w:type="spellStart"/>
      <w:r w:rsidRPr="00A040B8">
        <w:rPr>
          <w:sz w:val="24"/>
          <w:szCs w:val="24"/>
        </w:rPr>
        <w:t>hasil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pengukuran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dalam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bentuk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beberapa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tampilan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untuk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mendapatkan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informasi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serta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menentukan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seberapa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mungkin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kejadian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dalam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suatu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percobaan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acak</w:t>
      </w:r>
      <w:proofErr w:type="spellEnd"/>
      <w:r>
        <w:rPr>
          <w:sz w:val="24"/>
          <w:szCs w:val="24"/>
        </w:rPr>
        <w:t>.</w:t>
      </w:r>
    </w:p>
    <w:p w14:paraId="22304CF6" w14:textId="77777777" w:rsidR="003B5B06" w:rsidRPr="00A040B8" w:rsidRDefault="003B5B06" w:rsidP="003B5B06">
      <w:pPr>
        <w:spacing w:before="60" w:after="60"/>
        <w:ind w:left="426"/>
        <w:jc w:val="both"/>
        <w:rPr>
          <w:sz w:val="24"/>
          <w:szCs w:val="24"/>
        </w:rPr>
      </w:pPr>
    </w:p>
    <w:bookmarkEnd w:id="0"/>
    <w:p w14:paraId="320550CF" w14:textId="77777777" w:rsidR="003B5B06" w:rsidRPr="00386D9E" w:rsidRDefault="003B5B06" w:rsidP="003B5B06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386D9E">
        <w:rPr>
          <w:b/>
          <w:bCs/>
          <w:caps/>
          <w:color w:val="FFFFFF" w:themeColor="background1"/>
          <w:sz w:val="24"/>
          <w:szCs w:val="24"/>
        </w:rPr>
        <w:t>C.</w:t>
      </w:r>
      <w:r w:rsidRPr="00386D9E">
        <w:rPr>
          <w:b/>
          <w:bCs/>
          <w:caps/>
          <w:color w:val="FFFFFF" w:themeColor="background1"/>
          <w:sz w:val="24"/>
          <w:szCs w:val="24"/>
        </w:rPr>
        <w:tab/>
        <w:t xml:space="preserve">Profil Pelajar Pancasila (PPP) </w:t>
      </w:r>
    </w:p>
    <w:p w14:paraId="10F9EE11" w14:textId="77777777" w:rsidR="003B5B06" w:rsidRDefault="003B5B06" w:rsidP="003B5B06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proofErr w:type="spellStart"/>
      <w:r w:rsidRPr="00386D9E">
        <w:rPr>
          <w:rFonts w:eastAsia="Bookman Old Style"/>
          <w:sz w:val="24"/>
          <w:szCs w:val="24"/>
        </w:rPr>
        <w:t>Profil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Pelajar</w:t>
      </w:r>
      <w:proofErr w:type="spellEnd"/>
      <w:r w:rsidRPr="00386D9E">
        <w:rPr>
          <w:rFonts w:eastAsia="Bookman Old Style"/>
          <w:sz w:val="24"/>
          <w:szCs w:val="24"/>
        </w:rPr>
        <w:t xml:space="preserve"> Pancasila yang </w:t>
      </w:r>
      <w:proofErr w:type="spellStart"/>
      <w:r w:rsidRPr="00386D9E">
        <w:rPr>
          <w:rFonts w:eastAsia="Bookman Old Style"/>
          <w:sz w:val="24"/>
          <w:szCs w:val="24"/>
        </w:rPr>
        <w:t>ingin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dicapai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adalah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bertakwa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kepada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Tuhan</w:t>
      </w:r>
      <w:proofErr w:type="spellEnd"/>
      <w:r w:rsidRPr="00386D9E">
        <w:rPr>
          <w:rFonts w:eastAsia="Bookman Old Style"/>
          <w:sz w:val="24"/>
          <w:szCs w:val="24"/>
        </w:rPr>
        <w:t xml:space="preserve"> Yang </w:t>
      </w:r>
      <w:proofErr w:type="spellStart"/>
      <w:r w:rsidRPr="00386D9E">
        <w:rPr>
          <w:rFonts w:eastAsia="Bookman Old Style"/>
          <w:sz w:val="24"/>
          <w:szCs w:val="24"/>
        </w:rPr>
        <w:t>Maha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Esa</w:t>
      </w:r>
      <w:proofErr w:type="spellEnd"/>
      <w:r w:rsidRPr="00386D9E">
        <w:rPr>
          <w:rFonts w:eastAsia="Bookman Old Style"/>
          <w:sz w:val="24"/>
          <w:szCs w:val="24"/>
        </w:rPr>
        <w:t xml:space="preserve"> dan </w:t>
      </w:r>
      <w:proofErr w:type="spellStart"/>
      <w:r w:rsidRPr="00386D9E">
        <w:rPr>
          <w:rFonts w:eastAsia="Bookman Old Style"/>
          <w:sz w:val="24"/>
          <w:szCs w:val="24"/>
        </w:rPr>
        <w:t>berakhlak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mulia</w:t>
      </w:r>
      <w:proofErr w:type="spellEnd"/>
      <w:r w:rsidRPr="00386D9E">
        <w:rPr>
          <w:rFonts w:eastAsia="Bookman Old Style"/>
          <w:sz w:val="24"/>
          <w:szCs w:val="24"/>
        </w:rPr>
        <w:t xml:space="preserve">, </w:t>
      </w:r>
      <w:proofErr w:type="spellStart"/>
      <w:r w:rsidRPr="00386D9E">
        <w:rPr>
          <w:rFonts w:eastAsia="Bookman Old Style"/>
          <w:sz w:val="24"/>
          <w:szCs w:val="24"/>
        </w:rPr>
        <w:t>bernalar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kritis</w:t>
      </w:r>
      <w:proofErr w:type="spellEnd"/>
      <w:r w:rsidRPr="00386D9E">
        <w:rPr>
          <w:rFonts w:eastAsia="Bookman Old Style"/>
          <w:sz w:val="24"/>
          <w:szCs w:val="24"/>
        </w:rPr>
        <w:t xml:space="preserve"> dan </w:t>
      </w:r>
      <w:proofErr w:type="spellStart"/>
      <w:r w:rsidRPr="00386D9E">
        <w:rPr>
          <w:rFonts w:eastAsia="Bookman Old Style"/>
          <w:sz w:val="24"/>
          <w:szCs w:val="24"/>
        </w:rPr>
        <w:t>kreatif</w:t>
      </w:r>
      <w:proofErr w:type="spellEnd"/>
      <w:r w:rsidRPr="00386D9E">
        <w:rPr>
          <w:rFonts w:eastAsia="Bookman Old Style"/>
          <w:sz w:val="24"/>
          <w:szCs w:val="24"/>
        </w:rPr>
        <w:t xml:space="preserve">, </w:t>
      </w:r>
      <w:proofErr w:type="spellStart"/>
      <w:r w:rsidRPr="00386D9E">
        <w:rPr>
          <w:rFonts w:eastAsia="Bookman Old Style"/>
          <w:sz w:val="24"/>
          <w:szCs w:val="24"/>
        </w:rPr>
        <w:t>bergotong</w:t>
      </w:r>
      <w:proofErr w:type="spellEnd"/>
      <w:r w:rsidRPr="00386D9E">
        <w:rPr>
          <w:rFonts w:eastAsia="Bookman Old Style"/>
          <w:sz w:val="24"/>
          <w:szCs w:val="24"/>
        </w:rPr>
        <w:t xml:space="preserve"> royong, </w:t>
      </w:r>
      <w:proofErr w:type="spellStart"/>
      <w:r w:rsidRPr="00386D9E">
        <w:rPr>
          <w:rFonts w:eastAsia="Bookman Old Style"/>
          <w:sz w:val="24"/>
          <w:szCs w:val="24"/>
        </w:rPr>
        <w:t>serta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kebhinnekaan</w:t>
      </w:r>
      <w:proofErr w:type="spellEnd"/>
      <w:r w:rsidRPr="00386D9E">
        <w:rPr>
          <w:rFonts w:eastAsia="Bookman Old Style"/>
          <w:sz w:val="24"/>
          <w:szCs w:val="24"/>
        </w:rPr>
        <w:t xml:space="preserve"> global.</w:t>
      </w:r>
      <w:r w:rsidRPr="00386D9E">
        <w:rPr>
          <w:sz w:val="24"/>
          <w:szCs w:val="24"/>
        </w:rPr>
        <w:t xml:space="preserve"> </w:t>
      </w:r>
    </w:p>
    <w:p w14:paraId="5F2EC5FC" w14:textId="77777777" w:rsidR="003B5B06" w:rsidRDefault="003B5B06" w:rsidP="003B5B06">
      <w:pPr>
        <w:spacing w:before="60" w:after="60"/>
        <w:ind w:left="426"/>
        <w:jc w:val="both"/>
        <w:rPr>
          <w:sz w:val="24"/>
          <w:szCs w:val="24"/>
        </w:rPr>
      </w:pPr>
    </w:p>
    <w:p w14:paraId="206E3D26" w14:textId="77777777" w:rsidR="003B5B06" w:rsidRPr="00386D9E" w:rsidRDefault="003B5B06" w:rsidP="003B5B06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386D9E">
        <w:rPr>
          <w:b/>
          <w:bCs/>
          <w:caps/>
          <w:color w:val="FFFFFF" w:themeColor="background1"/>
          <w:sz w:val="24"/>
          <w:szCs w:val="24"/>
        </w:rPr>
        <w:t>D.</w:t>
      </w:r>
      <w:r w:rsidRPr="00386D9E">
        <w:rPr>
          <w:b/>
          <w:bCs/>
          <w:caps/>
          <w:color w:val="FFFFFF" w:themeColor="background1"/>
          <w:sz w:val="24"/>
          <w:szCs w:val="24"/>
        </w:rPr>
        <w:tab/>
        <w:t>8 PROFIL LULUSAN</w:t>
      </w:r>
    </w:p>
    <w:p w14:paraId="402CA429" w14:textId="77777777" w:rsidR="003B5B06" w:rsidRPr="00386D9E" w:rsidRDefault="003B5B06" w:rsidP="003B5B06">
      <w:pPr>
        <w:pStyle w:val="ListParagraph"/>
        <w:numPr>
          <w:ilvl w:val="0"/>
          <w:numId w:val="34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Keimanan</w:t>
      </w:r>
      <w:proofErr w:type="spellEnd"/>
      <w:r w:rsidRPr="00386D9E">
        <w:rPr>
          <w:rFonts w:eastAsia="Calibri"/>
          <w:b/>
          <w:bCs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b/>
          <w:bCs/>
          <w:sz w:val="24"/>
          <w:szCs w:val="24"/>
        </w:rPr>
        <w:t>Ketakwaan</w:t>
      </w:r>
      <w:proofErr w:type="spellEnd"/>
      <w:r w:rsidRPr="00386D9E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b/>
          <w:bCs/>
          <w:sz w:val="24"/>
          <w:szCs w:val="24"/>
        </w:rPr>
        <w:t>terhadap</w:t>
      </w:r>
      <w:proofErr w:type="spellEnd"/>
      <w:r w:rsidRPr="00386D9E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b/>
          <w:bCs/>
          <w:sz w:val="24"/>
          <w:szCs w:val="24"/>
        </w:rPr>
        <w:t>tuhan</w:t>
      </w:r>
      <w:proofErr w:type="spellEnd"/>
      <w:r w:rsidRPr="00386D9E">
        <w:rPr>
          <w:rFonts w:eastAsia="Calibri"/>
          <w:b/>
          <w:bCs/>
          <w:sz w:val="24"/>
          <w:szCs w:val="24"/>
        </w:rPr>
        <w:t xml:space="preserve"> YME</w:t>
      </w:r>
    </w:p>
    <w:p w14:paraId="0BA28C12" w14:textId="77777777" w:rsidR="003B5B06" w:rsidRPr="00386D9E" w:rsidRDefault="003B5B06" w:rsidP="003B5B06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memiliki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keyakinan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teguh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akan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keberadaan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tuhan</w:t>
      </w:r>
      <w:proofErr w:type="spellEnd"/>
      <w:r w:rsidRPr="00386D9E">
        <w:rPr>
          <w:rFonts w:eastAsia="Calibri"/>
          <w:sz w:val="24"/>
          <w:szCs w:val="24"/>
        </w:rPr>
        <w:t xml:space="preserve"> seta </w:t>
      </w:r>
      <w:proofErr w:type="spellStart"/>
      <w:r w:rsidRPr="00386D9E">
        <w:rPr>
          <w:rFonts w:eastAsia="Calibri"/>
          <w:sz w:val="24"/>
          <w:szCs w:val="24"/>
        </w:rPr>
        <w:t>menghayati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nilai-nilai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spriritual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dalam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kehidupan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sehari-hari</w:t>
      </w:r>
      <w:proofErr w:type="spellEnd"/>
    </w:p>
    <w:p w14:paraId="75E4337A" w14:textId="77777777" w:rsidR="003B5B06" w:rsidRPr="00386D9E" w:rsidRDefault="003B5B06" w:rsidP="003B5B06">
      <w:pPr>
        <w:pStyle w:val="ListParagraph"/>
        <w:numPr>
          <w:ilvl w:val="0"/>
          <w:numId w:val="34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Kewargaan</w:t>
      </w:r>
      <w:proofErr w:type="spellEnd"/>
    </w:p>
    <w:p w14:paraId="4E97BE37" w14:textId="77777777" w:rsidR="003B5B06" w:rsidRPr="00386D9E" w:rsidRDefault="003B5B06" w:rsidP="003B5B06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lastRenderedPageBreak/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memiliki</w:t>
      </w:r>
      <w:proofErr w:type="spellEnd"/>
      <w:r w:rsidRPr="00386D9E">
        <w:rPr>
          <w:rFonts w:eastAsia="Calibri"/>
          <w:sz w:val="24"/>
          <w:szCs w:val="24"/>
        </w:rPr>
        <w:t xml:space="preserve"> rasa </w:t>
      </w:r>
      <w:proofErr w:type="spellStart"/>
      <w:r w:rsidRPr="00386D9E">
        <w:rPr>
          <w:rFonts w:eastAsia="Calibri"/>
          <w:sz w:val="24"/>
          <w:szCs w:val="24"/>
        </w:rPr>
        <w:t>cinta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tanah</w:t>
      </w:r>
      <w:proofErr w:type="spellEnd"/>
      <w:r w:rsidRPr="00386D9E">
        <w:rPr>
          <w:rFonts w:eastAsia="Calibri"/>
          <w:sz w:val="24"/>
          <w:szCs w:val="24"/>
        </w:rPr>
        <w:t xml:space="preserve"> air, </w:t>
      </w:r>
      <w:proofErr w:type="spellStart"/>
      <w:r w:rsidRPr="00386D9E">
        <w:rPr>
          <w:rFonts w:eastAsia="Calibri"/>
          <w:sz w:val="24"/>
          <w:szCs w:val="24"/>
        </w:rPr>
        <w:t>mentaati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aturan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dna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norma</w:t>
      </w:r>
      <w:proofErr w:type="spellEnd"/>
      <w:r w:rsidRPr="00386D9E">
        <w:rPr>
          <w:rFonts w:eastAsia="Calibri"/>
          <w:sz w:val="24"/>
          <w:szCs w:val="24"/>
        </w:rPr>
        <w:t xml:space="preserve"> social </w:t>
      </w:r>
      <w:proofErr w:type="spellStart"/>
      <w:r w:rsidRPr="00386D9E">
        <w:rPr>
          <w:rFonts w:eastAsia="Calibri"/>
          <w:sz w:val="24"/>
          <w:szCs w:val="24"/>
        </w:rPr>
        <w:t>dalam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kehidupan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bermasyarakat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memiliki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kepedulian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tanggungjawab</w:t>
      </w:r>
      <w:proofErr w:type="spellEnd"/>
      <w:r w:rsidRPr="00386D9E">
        <w:rPr>
          <w:rFonts w:eastAsia="Calibri"/>
          <w:sz w:val="24"/>
          <w:szCs w:val="24"/>
        </w:rPr>
        <w:t xml:space="preserve"> social, </w:t>
      </w:r>
      <w:proofErr w:type="spellStart"/>
      <w:r w:rsidRPr="00386D9E">
        <w:rPr>
          <w:rFonts w:eastAsia="Calibri"/>
          <w:sz w:val="24"/>
          <w:szCs w:val="24"/>
        </w:rPr>
        <w:t>serta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berkomitmen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menyelesaikan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masalah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nyata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terkait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keberlanjutan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manusia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lingkungan</w:t>
      </w:r>
      <w:proofErr w:type="spellEnd"/>
    </w:p>
    <w:p w14:paraId="2E69173A" w14:textId="77777777" w:rsidR="003B5B06" w:rsidRPr="00386D9E" w:rsidRDefault="003B5B06" w:rsidP="003B5B06">
      <w:pPr>
        <w:pStyle w:val="ListParagraph"/>
        <w:numPr>
          <w:ilvl w:val="0"/>
          <w:numId w:val="34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Penalaran</w:t>
      </w:r>
      <w:proofErr w:type="spellEnd"/>
      <w:r w:rsidRPr="00386D9E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b/>
          <w:bCs/>
          <w:sz w:val="24"/>
          <w:szCs w:val="24"/>
        </w:rPr>
        <w:t>Kritis</w:t>
      </w:r>
      <w:proofErr w:type="spellEnd"/>
    </w:p>
    <w:p w14:paraId="10ACDE58" w14:textId="77777777" w:rsidR="003B5B06" w:rsidRPr="00386D9E" w:rsidRDefault="003B5B06" w:rsidP="003B5B06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mampu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berpikir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logis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analitis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reflektif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dalam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memahami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mngevaluasi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serta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memproses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informasi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menyelesaikan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masalah</w:t>
      </w:r>
      <w:proofErr w:type="spellEnd"/>
    </w:p>
    <w:p w14:paraId="52DA9A61" w14:textId="77777777" w:rsidR="003B5B06" w:rsidRPr="00386D9E" w:rsidRDefault="003B5B06" w:rsidP="003B5B06">
      <w:pPr>
        <w:pStyle w:val="ListParagraph"/>
        <w:numPr>
          <w:ilvl w:val="0"/>
          <w:numId w:val="34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Kreativitas</w:t>
      </w:r>
      <w:proofErr w:type="spellEnd"/>
    </w:p>
    <w:p w14:paraId="27614EDC" w14:textId="77777777" w:rsidR="003B5B06" w:rsidRPr="00386D9E" w:rsidRDefault="003B5B06" w:rsidP="003B5B06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mampu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berpikir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inovatif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fleksibel</w:t>
      </w:r>
      <w:proofErr w:type="spellEnd"/>
      <w:r w:rsidRPr="00386D9E">
        <w:rPr>
          <w:rFonts w:eastAsia="Calibri"/>
          <w:sz w:val="24"/>
          <w:szCs w:val="24"/>
        </w:rPr>
        <w:t xml:space="preserve">, dan </w:t>
      </w:r>
      <w:proofErr w:type="spellStart"/>
      <w:r w:rsidRPr="00386D9E">
        <w:rPr>
          <w:rFonts w:eastAsia="Calibri"/>
          <w:sz w:val="24"/>
          <w:szCs w:val="24"/>
        </w:rPr>
        <w:t>orisinal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dalam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mengolah</w:t>
      </w:r>
      <w:proofErr w:type="spellEnd"/>
      <w:r w:rsidRPr="00386D9E">
        <w:rPr>
          <w:rFonts w:eastAsia="Calibri"/>
          <w:sz w:val="24"/>
          <w:szCs w:val="24"/>
        </w:rPr>
        <w:t xml:space="preserve"> ide </w:t>
      </w:r>
      <w:proofErr w:type="spellStart"/>
      <w:r w:rsidRPr="00386D9E">
        <w:rPr>
          <w:rFonts w:eastAsia="Calibri"/>
          <w:sz w:val="24"/>
          <w:szCs w:val="24"/>
        </w:rPr>
        <w:t>atau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informasi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menciptakan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solusi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unik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bermanfaat</w:t>
      </w:r>
      <w:proofErr w:type="spellEnd"/>
    </w:p>
    <w:p w14:paraId="5B1B1CAC" w14:textId="77777777" w:rsidR="003B5B06" w:rsidRPr="00386D9E" w:rsidRDefault="003B5B06" w:rsidP="003B5B06">
      <w:pPr>
        <w:pStyle w:val="ListParagraph"/>
        <w:numPr>
          <w:ilvl w:val="0"/>
          <w:numId w:val="34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Kolaborasi</w:t>
      </w:r>
      <w:proofErr w:type="spellEnd"/>
    </w:p>
    <w:p w14:paraId="3A27C8A7" w14:textId="77777777" w:rsidR="003B5B06" w:rsidRPr="00386D9E" w:rsidRDefault="003B5B06" w:rsidP="003B5B06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mampu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bekerja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sama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efektif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dengan</w:t>
      </w:r>
      <w:proofErr w:type="spellEnd"/>
      <w:r w:rsidRPr="00386D9E">
        <w:rPr>
          <w:rFonts w:eastAsia="Calibri"/>
          <w:sz w:val="24"/>
          <w:szCs w:val="24"/>
        </w:rPr>
        <w:t xml:space="preserve"> orang lain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gotong </w:t>
      </w:r>
      <w:proofErr w:type="spellStart"/>
      <w:r w:rsidRPr="00386D9E">
        <w:rPr>
          <w:rFonts w:eastAsia="Calibri"/>
          <w:sz w:val="24"/>
          <w:szCs w:val="24"/>
        </w:rPr>
        <w:t>roying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mencapai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tujuan</w:t>
      </w:r>
      <w:proofErr w:type="spellEnd"/>
      <w:r w:rsidRPr="00386D9E">
        <w:rPr>
          <w:rFonts w:eastAsia="Calibri"/>
          <w:sz w:val="24"/>
          <w:szCs w:val="24"/>
        </w:rPr>
        <w:t xml:space="preserve"> Bersama </w:t>
      </w:r>
      <w:proofErr w:type="spellStart"/>
      <w:r w:rsidRPr="00386D9E">
        <w:rPr>
          <w:rFonts w:eastAsia="Calibri"/>
          <w:sz w:val="24"/>
          <w:szCs w:val="24"/>
        </w:rPr>
        <w:t>melalui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pembagian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pesan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tanggung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jawab</w:t>
      </w:r>
      <w:proofErr w:type="spellEnd"/>
    </w:p>
    <w:p w14:paraId="2349842A" w14:textId="77777777" w:rsidR="003B5B06" w:rsidRPr="00386D9E" w:rsidRDefault="003B5B06" w:rsidP="003B5B06">
      <w:pPr>
        <w:pStyle w:val="ListParagraph"/>
        <w:numPr>
          <w:ilvl w:val="0"/>
          <w:numId w:val="34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Kemandirian</w:t>
      </w:r>
      <w:proofErr w:type="spellEnd"/>
    </w:p>
    <w:p w14:paraId="565FFC66" w14:textId="77777777" w:rsidR="003B5B06" w:rsidRPr="00386D9E" w:rsidRDefault="003B5B06" w:rsidP="003B5B06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mampu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bertanggung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jawab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atas</w:t>
      </w:r>
      <w:proofErr w:type="spellEnd"/>
      <w:r w:rsidRPr="00386D9E">
        <w:rPr>
          <w:rFonts w:eastAsia="Calibri"/>
          <w:sz w:val="24"/>
          <w:szCs w:val="24"/>
        </w:rPr>
        <w:t xml:space="preserve"> proses dan </w:t>
      </w:r>
      <w:proofErr w:type="spellStart"/>
      <w:r w:rsidRPr="00386D9E">
        <w:rPr>
          <w:rFonts w:eastAsia="Calibri"/>
          <w:sz w:val="24"/>
          <w:szCs w:val="24"/>
        </w:rPr>
        <w:t>hasil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belajarnya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sendiri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dengan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menunjukkan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kemampuan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mengambil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inisiatif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mngetasi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hambatan</w:t>
      </w:r>
      <w:proofErr w:type="spellEnd"/>
      <w:r w:rsidRPr="00386D9E">
        <w:rPr>
          <w:rFonts w:eastAsia="Calibri"/>
          <w:sz w:val="24"/>
          <w:szCs w:val="24"/>
        </w:rPr>
        <w:t xml:space="preserve">, dan </w:t>
      </w:r>
      <w:proofErr w:type="spellStart"/>
      <w:r w:rsidRPr="00386D9E">
        <w:rPr>
          <w:rFonts w:eastAsia="Calibri"/>
          <w:sz w:val="24"/>
          <w:szCs w:val="24"/>
        </w:rPr>
        <w:t>menyelesaikan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tugas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tepat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bergantung</w:t>
      </w:r>
      <w:proofErr w:type="spellEnd"/>
      <w:r w:rsidRPr="00386D9E">
        <w:rPr>
          <w:rFonts w:eastAsia="Calibri"/>
          <w:sz w:val="24"/>
          <w:szCs w:val="24"/>
        </w:rPr>
        <w:t xml:space="preserve"> pada orang lain</w:t>
      </w:r>
    </w:p>
    <w:p w14:paraId="3B62B749" w14:textId="77777777" w:rsidR="003B5B06" w:rsidRPr="00386D9E" w:rsidRDefault="003B5B06" w:rsidP="003B5B06">
      <w:pPr>
        <w:pStyle w:val="ListParagraph"/>
        <w:numPr>
          <w:ilvl w:val="0"/>
          <w:numId w:val="34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r w:rsidRPr="00386D9E">
        <w:rPr>
          <w:rFonts w:eastAsia="Calibri"/>
          <w:b/>
          <w:bCs/>
          <w:sz w:val="24"/>
          <w:szCs w:val="24"/>
        </w:rPr>
        <w:t>Kesehatan</w:t>
      </w:r>
    </w:p>
    <w:p w14:paraId="551E4A61" w14:textId="77777777" w:rsidR="003B5B06" w:rsidRPr="00386D9E" w:rsidRDefault="003B5B06" w:rsidP="003B5B06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memiliki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fisik</w:t>
      </w:r>
      <w:proofErr w:type="spellEnd"/>
      <w:r w:rsidRPr="00386D9E">
        <w:rPr>
          <w:rFonts w:eastAsia="Calibri"/>
          <w:sz w:val="24"/>
          <w:szCs w:val="24"/>
        </w:rPr>
        <w:t xml:space="preserve"> yang prima, </w:t>
      </w:r>
      <w:proofErr w:type="spellStart"/>
      <w:r w:rsidRPr="00386D9E">
        <w:rPr>
          <w:rFonts w:eastAsia="Calibri"/>
          <w:sz w:val="24"/>
          <w:szCs w:val="24"/>
        </w:rPr>
        <w:t>bugar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sehat</w:t>
      </w:r>
      <w:proofErr w:type="spellEnd"/>
      <w:r w:rsidRPr="00386D9E">
        <w:rPr>
          <w:rFonts w:eastAsia="Calibri"/>
          <w:sz w:val="24"/>
          <w:szCs w:val="24"/>
        </w:rPr>
        <w:t xml:space="preserve">, dan </w:t>
      </w:r>
      <w:proofErr w:type="spellStart"/>
      <w:r w:rsidRPr="00386D9E">
        <w:rPr>
          <w:rFonts w:eastAsia="Calibri"/>
          <w:sz w:val="24"/>
          <w:szCs w:val="24"/>
        </w:rPr>
        <w:t>mampu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menjaga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keseimbangan</w:t>
      </w:r>
      <w:proofErr w:type="spellEnd"/>
      <w:r w:rsidRPr="00386D9E">
        <w:rPr>
          <w:rFonts w:eastAsia="Calibri"/>
          <w:sz w:val="24"/>
          <w:szCs w:val="24"/>
        </w:rPr>
        <w:t xml:space="preserve"> Kesehatan mental dan </w:t>
      </w:r>
      <w:proofErr w:type="spellStart"/>
      <w:r w:rsidRPr="00386D9E">
        <w:rPr>
          <w:rFonts w:eastAsia="Calibri"/>
          <w:sz w:val="24"/>
          <w:szCs w:val="24"/>
        </w:rPr>
        <w:t>fisik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mewujudkan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kesejahteraan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lahir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batin</w:t>
      </w:r>
      <w:proofErr w:type="spellEnd"/>
      <w:r w:rsidRPr="00386D9E">
        <w:rPr>
          <w:rFonts w:eastAsia="Calibri"/>
          <w:sz w:val="24"/>
          <w:szCs w:val="24"/>
        </w:rPr>
        <w:t xml:space="preserve"> (well-being)</w:t>
      </w:r>
    </w:p>
    <w:p w14:paraId="0618436F" w14:textId="77777777" w:rsidR="003B5B06" w:rsidRPr="00386D9E" w:rsidRDefault="003B5B06" w:rsidP="003B5B06">
      <w:pPr>
        <w:pStyle w:val="ListParagraph"/>
        <w:numPr>
          <w:ilvl w:val="0"/>
          <w:numId w:val="34"/>
        </w:numPr>
        <w:spacing w:before="60" w:after="60" w:line="276" w:lineRule="auto"/>
        <w:jc w:val="both"/>
        <w:rPr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Komunikasi</w:t>
      </w:r>
      <w:proofErr w:type="spellEnd"/>
    </w:p>
    <w:p w14:paraId="6BDFA4C8" w14:textId="77777777" w:rsidR="003B5B06" w:rsidRDefault="003B5B06" w:rsidP="003B5B06">
      <w:pPr>
        <w:pStyle w:val="ListParagraph"/>
        <w:spacing w:before="60" w:after="60" w:line="276" w:lineRule="auto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memiliki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kemampuan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komunikasi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untrapribadi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melakukan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refleksi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antarpribadi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menyampaikan</w:t>
      </w:r>
      <w:proofErr w:type="spellEnd"/>
      <w:r w:rsidRPr="00386D9E">
        <w:rPr>
          <w:rFonts w:eastAsia="Calibri"/>
          <w:sz w:val="24"/>
          <w:szCs w:val="24"/>
        </w:rPr>
        <w:t xml:space="preserve"> ide, </w:t>
      </w:r>
      <w:proofErr w:type="spellStart"/>
      <w:r w:rsidRPr="00386D9E">
        <w:rPr>
          <w:rFonts w:eastAsia="Calibri"/>
          <w:sz w:val="24"/>
          <w:szCs w:val="24"/>
        </w:rPr>
        <w:t>gagasan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antarpribadi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menyampaikan</w:t>
      </w:r>
      <w:proofErr w:type="spellEnd"/>
      <w:r w:rsidRPr="00386D9E">
        <w:rPr>
          <w:rFonts w:eastAsia="Calibri"/>
          <w:sz w:val="24"/>
          <w:szCs w:val="24"/>
        </w:rPr>
        <w:t xml:space="preserve"> ide </w:t>
      </w:r>
      <w:proofErr w:type="spellStart"/>
      <w:r w:rsidRPr="00386D9E">
        <w:rPr>
          <w:rFonts w:eastAsia="Calibri"/>
          <w:sz w:val="24"/>
          <w:szCs w:val="24"/>
        </w:rPr>
        <w:t>gagasan</w:t>
      </w:r>
      <w:proofErr w:type="spellEnd"/>
      <w:r w:rsidRPr="00386D9E">
        <w:rPr>
          <w:rFonts w:eastAsia="Calibri"/>
          <w:sz w:val="24"/>
          <w:szCs w:val="24"/>
        </w:rPr>
        <w:t xml:space="preserve">, dan </w:t>
      </w:r>
      <w:proofErr w:type="spellStart"/>
      <w:r w:rsidRPr="00386D9E">
        <w:rPr>
          <w:rFonts w:eastAsia="Calibri"/>
          <w:sz w:val="24"/>
          <w:szCs w:val="24"/>
        </w:rPr>
        <w:t>informasi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baik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lisan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maupun</w:t>
      </w:r>
      <w:proofErr w:type="spellEnd"/>
      <w:r w:rsidRPr="00386D9E">
        <w:rPr>
          <w:rFonts w:eastAsia="Calibri"/>
          <w:sz w:val="24"/>
          <w:szCs w:val="24"/>
        </w:rPr>
        <w:t xml:space="preserve"> tulisan </w:t>
      </w:r>
      <w:proofErr w:type="spellStart"/>
      <w:r w:rsidRPr="00386D9E">
        <w:rPr>
          <w:rFonts w:eastAsia="Calibri"/>
          <w:sz w:val="24"/>
          <w:szCs w:val="24"/>
        </w:rPr>
        <w:t>serta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berinteraksi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efektif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dalam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berbagai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situasi</w:t>
      </w:r>
      <w:proofErr w:type="spellEnd"/>
      <w:r w:rsidRPr="00386D9E">
        <w:rPr>
          <w:rFonts w:eastAsia="Calibri"/>
          <w:sz w:val="24"/>
          <w:szCs w:val="24"/>
        </w:rPr>
        <w:t>.</w:t>
      </w:r>
    </w:p>
    <w:p w14:paraId="7DC173FB" w14:textId="77777777" w:rsidR="003B5B06" w:rsidRPr="00386D9E" w:rsidRDefault="003B5B06" w:rsidP="003B5B06">
      <w:pPr>
        <w:pStyle w:val="ListParagraph"/>
        <w:spacing w:before="60" w:after="60" w:line="276" w:lineRule="auto"/>
        <w:jc w:val="both"/>
        <w:rPr>
          <w:sz w:val="24"/>
          <w:szCs w:val="24"/>
        </w:rPr>
      </w:pPr>
    </w:p>
    <w:p w14:paraId="018B509C" w14:textId="77777777" w:rsidR="003B5B06" w:rsidRPr="00386D9E" w:rsidRDefault="003B5B06" w:rsidP="003B5B06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>
        <w:rPr>
          <w:b/>
          <w:bCs/>
          <w:caps/>
          <w:color w:val="FFFFFF" w:themeColor="background1"/>
          <w:sz w:val="24"/>
          <w:szCs w:val="24"/>
        </w:rPr>
        <w:t>e</w:t>
      </w:r>
      <w:r w:rsidRPr="00386D9E">
        <w:rPr>
          <w:b/>
          <w:bCs/>
          <w:caps/>
          <w:color w:val="FFFFFF" w:themeColor="background1"/>
          <w:sz w:val="24"/>
          <w:szCs w:val="24"/>
        </w:rPr>
        <w:t>.</w:t>
      </w:r>
      <w:r w:rsidRPr="00386D9E">
        <w:rPr>
          <w:b/>
          <w:bCs/>
          <w:caps/>
          <w:color w:val="FFFFFF" w:themeColor="background1"/>
          <w:sz w:val="24"/>
          <w:szCs w:val="24"/>
        </w:rPr>
        <w:tab/>
        <w:t>Sarana dan Prasarana</w:t>
      </w:r>
    </w:p>
    <w:p w14:paraId="58A01DDA" w14:textId="77777777" w:rsidR="003B5B06" w:rsidRPr="00386D9E" w:rsidRDefault="003B5B06" w:rsidP="003B5B06">
      <w:pPr>
        <w:pStyle w:val="ListParagraph"/>
        <w:tabs>
          <w:tab w:val="left" w:pos="2268"/>
          <w:tab w:val="left" w:pos="2552"/>
        </w:tabs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r w:rsidRPr="00386D9E">
        <w:rPr>
          <w:rFonts w:eastAsia="Bookman Old Style"/>
          <w:b/>
          <w:sz w:val="24"/>
          <w:szCs w:val="24"/>
        </w:rPr>
        <w:t>Media</w:t>
      </w:r>
      <w:r w:rsidRPr="00386D9E">
        <w:rPr>
          <w:rFonts w:eastAsia="Bookman Old Style"/>
          <w:b/>
          <w:sz w:val="24"/>
          <w:szCs w:val="24"/>
        </w:rPr>
        <w:tab/>
        <w:t>:</w:t>
      </w:r>
      <w:r w:rsidRPr="00386D9E">
        <w:rPr>
          <w:rFonts w:eastAsia="Bookman Old Style"/>
          <w:b/>
          <w:sz w:val="24"/>
          <w:szCs w:val="24"/>
        </w:rPr>
        <w:tab/>
      </w:r>
      <w:r w:rsidRPr="00386D9E">
        <w:rPr>
          <w:rFonts w:eastAsia="Bookman Old Style"/>
          <w:sz w:val="24"/>
          <w:szCs w:val="24"/>
        </w:rPr>
        <w:t xml:space="preserve">LCD </w:t>
      </w:r>
      <w:proofErr w:type="spellStart"/>
      <w:r w:rsidRPr="00386D9E">
        <w:rPr>
          <w:rFonts w:eastAsia="Bookman Old Style"/>
          <w:sz w:val="24"/>
          <w:szCs w:val="24"/>
        </w:rPr>
        <w:t>proyektor</w:t>
      </w:r>
      <w:proofErr w:type="spellEnd"/>
      <w:r w:rsidRPr="00386D9E">
        <w:rPr>
          <w:rFonts w:eastAsia="Bookman Old Style"/>
          <w:sz w:val="24"/>
          <w:szCs w:val="24"/>
        </w:rPr>
        <w:t xml:space="preserve">, </w:t>
      </w:r>
      <w:proofErr w:type="spellStart"/>
      <w:r w:rsidRPr="00386D9E">
        <w:rPr>
          <w:rFonts w:eastAsia="Bookman Old Style"/>
          <w:sz w:val="24"/>
          <w:szCs w:val="24"/>
        </w:rPr>
        <w:t>komputer</w:t>
      </w:r>
      <w:proofErr w:type="spellEnd"/>
      <w:r w:rsidRPr="00386D9E">
        <w:rPr>
          <w:rFonts w:eastAsia="Bookman Old Style"/>
          <w:sz w:val="24"/>
          <w:szCs w:val="24"/>
        </w:rPr>
        <w:t xml:space="preserve">/laptop, </w:t>
      </w:r>
      <w:proofErr w:type="spellStart"/>
      <w:r w:rsidRPr="00386D9E">
        <w:rPr>
          <w:rFonts w:eastAsia="Bookman Old Style"/>
          <w:sz w:val="24"/>
          <w:szCs w:val="24"/>
        </w:rPr>
        <w:t>jaringan</w:t>
      </w:r>
      <w:proofErr w:type="spellEnd"/>
      <w:r w:rsidRPr="00386D9E">
        <w:rPr>
          <w:rFonts w:eastAsia="Bookman Old Style"/>
          <w:sz w:val="24"/>
          <w:szCs w:val="24"/>
        </w:rPr>
        <w:t xml:space="preserve"> internet, dan lain-lain</w:t>
      </w:r>
    </w:p>
    <w:p w14:paraId="11A62258" w14:textId="77777777" w:rsidR="003B5B06" w:rsidRPr="00386D9E" w:rsidRDefault="003B5B06" w:rsidP="003B5B06">
      <w:pPr>
        <w:pStyle w:val="ListParagraph"/>
        <w:tabs>
          <w:tab w:val="left" w:pos="2268"/>
          <w:tab w:val="left" w:pos="2552"/>
        </w:tabs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386D9E">
        <w:rPr>
          <w:rFonts w:eastAsia="Bookman Old Style"/>
          <w:b/>
          <w:sz w:val="24"/>
          <w:szCs w:val="24"/>
        </w:rPr>
        <w:t>Sumber</w:t>
      </w:r>
      <w:proofErr w:type="spellEnd"/>
      <w:r w:rsidRPr="00386D9E">
        <w:rPr>
          <w:rFonts w:eastAsia="Bookman Old Style"/>
          <w:b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b/>
          <w:sz w:val="24"/>
          <w:szCs w:val="24"/>
        </w:rPr>
        <w:t>Belajar</w:t>
      </w:r>
      <w:proofErr w:type="spellEnd"/>
      <w:r w:rsidRPr="00386D9E">
        <w:rPr>
          <w:rFonts w:eastAsia="Bookman Old Style"/>
          <w:b/>
          <w:sz w:val="24"/>
          <w:szCs w:val="24"/>
        </w:rPr>
        <w:tab/>
        <w:t>:</w:t>
      </w:r>
      <w:r w:rsidRPr="00386D9E">
        <w:rPr>
          <w:rFonts w:eastAsia="Bookman Old Style"/>
          <w:b/>
          <w:sz w:val="24"/>
          <w:szCs w:val="24"/>
        </w:rPr>
        <w:tab/>
      </w:r>
      <w:r w:rsidRPr="00386D9E">
        <w:rPr>
          <w:rFonts w:eastAsia="Bookman Old Style"/>
          <w:sz w:val="24"/>
          <w:szCs w:val="24"/>
        </w:rPr>
        <w:t xml:space="preserve">LKPD, </w:t>
      </w:r>
      <w:proofErr w:type="spellStart"/>
      <w:r w:rsidRPr="00386D9E">
        <w:rPr>
          <w:rFonts w:eastAsia="Bookman Old Style"/>
          <w:sz w:val="24"/>
          <w:szCs w:val="24"/>
        </w:rPr>
        <w:t>Buku</w:t>
      </w:r>
      <w:proofErr w:type="spellEnd"/>
      <w:r w:rsidRPr="00386D9E">
        <w:rPr>
          <w:rFonts w:eastAsia="Bookman Old Style"/>
          <w:sz w:val="24"/>
          <w:szCs w:val="24"/>
        </w:rPr>
        <w:t xml:space="preserve"> Teks, </w:t>
      </w:r>
      <w:proofErr w:type="spellStart"/>
      <w:r w:rsidRPr="00386D9E">
        <w:rPr>
          <w:rFonts w:eastAsia="Bookman Old Style"/>
          <w:sz w:val="24"/>
          <w:szCs w:val="24"/>
        </w:rPr>
        <w:t>laman</w:t>
      </w:r>
      <w:proofErr w:type="spellEnd"/>
      <w:r w:rsidRPr="00386D9E">
        <w:rPr>
          <w:rFonts w:eastAsia="Bookman Old Style"/>
          <w:sz w:val="24"/>
          <w:szCs w:val="24"/>
        </w:rPr>
        <w:t xml:space="preserve"> E-learning, E-book, dan lain-lain</w:t>
      </w:r>
    </w:p>
    <w:p w14:paraId="2D80495C" w14:textId="77777777" w:rsidR="003B5B06" w:rsidRPr="00386D9E" w:rsidRDefault="003B5B06" w:rsidP="003B5B06">
      <w:pPr>
        <w:tabs>
          <w:tab w:val="left" w:pos="2268"/>
          <w:tab w:val="left" w:pos="2552"/>
        </w:tabs>
        <w:spacing w:before="60" w:after="60"/>
        <w:jc w:val="both"/>
        <w:rPr>
          <w:rFonts w:eastAsia="Bookman Old Style"/>
          <w:sz w:val="24"/>
          <w:szCs w:val="24"/>
        </w:rPr>
      </w:pPr>
    </w:p>
    <w:p w14:paraId="2D8B1B86" w14:textId="77777777" w:rsidR="003B5B06" w:rsidRPr="00386D9E" w:rsidRDefault="003B5B06" w:rsidP="003B5B06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>
        <w:rPr>
          <w:b/>
          <w:bCs/>
          <w:caps/>
          <w:color w:val="FFFFFF" w:themeColor="background1"/>
          <w:sz w:val="24"/>
          <w:szCs w:val="24"/>
        </w:rPr>
        <w:t>f</w:t>
      </w:r>
      <w:r w:rsidRPr="00386D9E">
        <w:rPr>
          <w:b/>
          <w:bCs/>
          <w:caps/>
          <w:color w:val="FFFFFF" w:themeColor="background1"/>
          <w:sz w:val="24"/>
          <w:szCs w:val="24"/>
        </w:rPr>
        <w:t>.</w:t>
      </w:r>
      <w:r w:rsidRPr="00386D9E">
        <w:rPr>
          <w:b/>
          <w:bCs/>
          <w:caps/>
          <w:color w:val="FFFFFF" w:themeColor="background1"/>
          <w:sz w:val="24"/>
          <w:szCs w:val="24"/>
        </w:rPr>
        <w:tab/>
        <w:t>Target Peserta Didik</w:t>
      </w:r>
    </w:p>
    <w:p w14:paraId="4CABB9FF" w14:textId="77777777" w:rsidR="003B5B06" w:rsidRDefault="003B5B06" w:rsidP="003B5B06">
      <w:pPr>
        <w:pStyle w:val="ListParagraph"/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386D9E">
        <w:rPr>
          <w:rFonts w:eastAsia="Bookman Old Style"/>
          <w:sz w:val="24"/>
          <w:szCs w:val="24"/>
        </w:rPr>
        <w:t>Peserta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didik</w:t>
      </w:r>
      <w:proofErr w:type="spellEnd"/>
      <w:r w:rsidRPr="00386D9E">
        <w:rPr>
          <w:rFonts w:eastAsia="Bookman Old Style"/>
          <w:sz w:val="24"/>
          <w:szCs w:val="24"/>
        </w:rPr>
        <w:t xml:space="preserve"> regular (</w:t>
      </w:r>
      <w:proofErr w:type="spellStart"/>
      <w:r w:rsidRPr="00386D9E">
        <w:rPr>
          <w:rFonts w:eastAsia="Bookman Old Style"/>
          <w:sz w:val="24"/>
          <w:szCs w:val="24"/>
        </w:rPr>
        <w:t>tahap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operasional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konkret</w:t>
      </w:r>
      <w:proofErr w:type="spellEnd"/>
      <w:r w:rsidRPr="00386D9E">
        <w:rPr>
          <w:rFonts w:eastAsia="Bookman Old Style"/>
          <w:sz w:val="24"/>
          <w:szCs w:val="24"/>
        </w:rPr>
        <w:t>)</w:t>
      </w:r>
    </w:p>
    <w:p w14:paraId="730B4F10" w14:textId="77777777" w:rsidR="003B5B06" w:rsidRPr="00386D9E" w:rsidRDefault="003B5B06" w:rsidP="003B5B06">
      <w:pPr>
        <w:pStyle w:val="ListParagraph"/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</w:p>
    <w:p w14:paraId="13E51A71" w14:textId="77777777" w:rsidR="003B5B06" w:rsidRPr="00386D9E" w:rsidRDefault="003B5B06" w:rsidP="003B5B06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>
        <w:rPr>
          <w:b/>
          <w:bCs/>
          <w:caps/>
          <w:color w:val="FFFFFF" w:themeColor="background1"/>
          <w:sz w:val="24"/>
          <w:szCs w:val="24"/>
        </w:rPr>
        <w:t>g</w:t>
      </w:r>
      <w:r w:rsidRPr="00386D9E">
        <w:rPr>
          <w:b/>
          <w:bCs/>
          <w:caps/>
          <w:color w:val="FFFFFF" w:themeColor="background1"/>
          <w:sz w:val="24"/>
          <w:szCs w:val="24"/>
        </w:rPr>
        <w:t>.</w:t>
      </w:r>
      <w:r w:rsidRPr="00386D9E">
        <w:rPr>
          <w:b/>
          <w:bCs/>
          <w:caps/>
          <w:color w:val="FFFFFF" w:themeColor="background1"/>
          <w:sz w:val="24"/>
          <w:szCs w:val="24"/>
        </w:rPr>
        <w:tab/>
        <w:t>Model DAN METODE Pembelajaran</w:t>
      </w:r>
    </w:p>
    <w:p w14:paraId="57341DD1" w14:textId="77777777" w:rsidR="003B5B06" w:rsidRDefault="003B5B06" w:rsidP="003B5B06">
      <w:pPr>
        <w:numPr>
          <w:ilvl w:val="0"/>
          <w:numId w:val="35"/>
        </w:numPr>
        <w:rPr>
          <w:rFonts w:eastAsia="Bookman Old Style"/>
          <w:sz w:val="24"/>
          <w:szCs w:val="24"/>
        </w:rPr>
      </w:pPr>
      <w:proofErr w:type="spellStart"/>
      <w:r w:rsidRPr="00386D9E">
        <w:rPr>
          <w:rFonts w:eastAsia="Bookman Old Style"/>
          <w:sz w:val="24"/>
          <w:szCs w:val="24"/>
        </w:rPr>
        <w:t>Metode</w:t>
      </w:r>
      <w:proofErr w:type="spellEnd"/>
      <w:r w:rsidRPr="00386D9E">
        <w:rPr>
          <w:rFonts w:eastAsia="Bookman Old Style"/>
          <w:sz w:val="24"/>
          <w:szCs w:val="24"/>
        </w:rPr>
        <w:t xml:space="preserve"> PJBL</w:t>
      </w:r>
    </w:p>
    <w:p w14:paraId="6380ECC8" w14:textId="5491655C" w:rsidR="003B5B06" w:rsidRDefault="003B5B06" w:rsidP="003B5B06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rFonts w:eastAsia="Bookman Old Style"/>
          <w:sz w:val="24"/>
          <w:szCs w:val="24"/>
        </w:rPr>
      </w:pPr>
      <w:proofErr w:type="spellStart"/>
      <w:r w:rsidRPr="00386D9E">
        <w:rPr>
          <w:rFonts w:eastAsia="Bookman Old Style"/>
          <w:sz w:val="24"/>
          <w:szCs w:val="24"/>
        </w:rPr>
        <w:t>Medote</w:t>
      </w:r>
      <w:proofErr w:type="spellEnd"/>
      <w:r w:rsidRPr="00386D9E">
        <w:rPr>
          <w:rFonts w:eastAsia="Bookman Old Style"/>
          <w:sz w:val="24"/>
          <w:szCs w:val="24"/>
        </w:rPr>
        <w:t xml:space="preserve"> Deep Learning (mindful, </w:t>
      </w:r>
      <w:proofErr w:type="spellStart"/>
      <w:r w:rsidRPr="00386D9E">
        <w:rPr>
          <w:rFonts w:eastAsia="Bookman Old Style"/>
          <w:sz w:val="24"/>
          <w:szCs w:val="24"/>
        </w:rPr>
        <w:t>meanful</w:t>
      </w:r>
      <w:proofErr w:type="spellEnd"/>
      <w:r w:rsidRPr="00386D9E">
        <w:rPr>
          <w:rFonts w:eastAsia="Bookman Old Style"/>
          <w:sz w:val="24"/>
          <w:szCs w:val="24"/>
        </w:rPr>
        <w:t>, joyfu</w:t>
      </w:r>
      <w:r>
        <w:rPr>
          <w:rFonts w:eastAsia="Bookman Old Style"/>
          <w:sz w:val="24"/>
          <w:szCs w:val="24"/>
        </w:rPr>
        <w:t>l)</w:t>
      </w:r>
    </w:p>
    <w:p w14:paraId="68EA6E69" w14:textId="77777777" w:rsidR="003B5B06" w:rsidRDefault="003B5B06">
      <w:pPr>
        <w:rPr>
          <w:rFonts w:eastAsia="Bookman Old Style"/>
          <w:sz w:val="24"/>
          <w:szCs w:val="24"/>
        </w:rPr>
      </w:pPr>
      <w:r>
        <w:rPr>
          <w:rFonts w:eastAsia="Bookman Old Style"/>
          <w:sz w:val="24"/>
          <w:szCs w:val="24"/>
        </w:rPr>
        <w:br w:type="page"/>
      </w:r>
    </w:p>
    <w:p w14:paraId="1588A9C8" w14:textId="77777777" w:rsidR="001C7B89" w:rsidRPr="003B5B06" w:rsidRDefault="001C7B89" w:rsidP="003B5B06">
      <w:pPr>
        <w:shd w:val="clear" w:color="auto" w:fill="00B0F0"/>
        <w:spacing w:before="60" w:after="60"/>
        <w:jc w:val="center"/>
        <w:rPr>
          <w:b/>
          <w:caps/>
          <w:emboss/>
          <w:color w:val="FFFFFF" w:themeColor="background1"/>
          <w:spacing w:val="20"/>
          <w:sz w:val="24"/>
          <w:szCs w:val="24"/>
        </w:rPr>
      </w:pPr>
      <w:r w:rsidRPr="003B5B06">
        <w:rPr>
          <w:b/>
          <w:caps/>
          <w:emboss/>
          <w:color w:val="FFFFFF" w:themeColor="background1"/>
          <w:spacing w:val="20"/>
          <w:sz w:val="24"/>
          <w:szCs w:val="24"/>
        </w:rPr>
        <w:lastRenderedPageBreak/>
        <w:t>KOMPETENSI INTI</w:t>
      </w:r>
    </w:p>
    <w:p w14:paraId="36E62836" w14:textId="77777777" w:rsidR="001C7B89" w:rsidRPr="004118BE" w:rsidRDefault="001C7B89" w:rsidP="001C7B89">
      <w:pPr>
        <w:tabs>
          <w:tab w:val="left" w:pos="426"/>
        </w:tabs>
        <w:spacing w:before="60" w:after="60"/>
        <w:rPr>
          <w:b/>
          <w:caps/>
          <w:sz w:val="24"/>
          <w:szCs w:val="24"/>
        </w:rPr>
      </w:pPr>
    </w:p>
    <w:p w14:paraId="36A16F31" w14:textId="77777777" w:rsidR="001C7B89" w:rsidRPr="004118BE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sz w:val="24"/>
          <w:szCs w:val="24"/>
        </w:rPr>
      </w:pPr>
      <w:r w:rsidRPr="004118BE">
        <w:rPr>
          <w:b/>
          <w:bCs/>
          <w:caps/>
          <w:sz w:val="24"/>
          <w:szCs w:val="24"/>
        </w:rPr>
        <w:t>A.</w:t>
      </w:r>
      <w:r w:rsidRPr="004118BE">
        <w:rPr>
          <w:b/>
          <w:bCs/>
          <w:caps/>
          <w:sz w:val="24"/>
          <w:szCs w:val="24"/>
        </w:rPr>
        <w:tab/>
        <w:t>Tujuan Pembelajaran</w:t>
      </w:r>
    </w:p>
    <w:p w14:paraId="5D32BF13" w14:textId="4CF813D1" w:rsidR="00F856BF" w:rsidRDefault="007E700A" w:rsidP="00E23133">
      <w:pPr>
        <w:pStyle w:val="ListParagraph"/>
        <w:autoSpaceDE w:val="0"/>
        <w:autoSpaceDN w:val="0"/>
        <w:adjustRightInd w:val="0"/>
        <w:spacing w:before="120" w:after="120"/>
        <w:ind w:left="450" w:right="57"/>
        <w:jc w:val="both"/>
        <w:rPr>
          <w:sz w:val="24"/>
          <w:szCs w:val="24"/>
        </w:rPr>
      </w:pPr>
      <w:proofErr w:type="spellStart"/>
      <w:r w:rsidRPr="007E700A">
        <w:rPr>
          <w:sz w:val="24"/>
          <w:szCs w:val="24"/>
        </w:rPr>
        <w:t>Peserta</w:t>
      </w:r>
      <w:proofErr w:type="spellEnd"/>
      <w:r w:rsidRPr="007E700A">
        <w:rPr>
          <w:sz w:val="24"/>
          <w:szCs w:val="24"/>
        </w:rPr>
        <w:t xml:space="preserve"> </w:t>
      </w:r>
      <w:proofErr w:type="spellStart"/>
      <w:r w:rsidRPr="007E700A">
        <w:rPr>
          <w:sz w:val="24"/>
          <w:szCs w:val="24"/>
        </w:rPr>
        <w:t>didik</w:t>
      </w:r>
      <w:proofErr w:type="spellEnd"/>
      <w:r w:rsidRPr="007E700A">
        <w:rPr>
          <w:sz w:val="24"/>
          <w:szCs w:val="24"/>
        </w:rPr>
        <w:t xml:space="preserve"> </w:t>
      </w:r>
      <w:proofErr w:type="spellStart"/>
      <w:r w:rsidRPr="007E700A">
        <w:rPr>
          <w:sz w:val="24"/>
          <w:szCs w:val="24"/>
        </w:rPr>
        <w:t>mampu</w:t>
      </w:r>
      <w:proofErr w:type="spellEnd"/>
      <w:r w:rsidRPr="007E700A">
        <w:rPr>
          <w:sz w:val="24"/>
          <w:szCs w:val="24"/>
        </w:rPr>
        <w:t xml:space="preserve"> </w:t>
      </w:r>
      <w:proofErr w:type="spellStart"/>
      <w:r w:rsidRPr="007E700A">
        <w:rPr>
          <w:sz w:val="24"/>
          <w:szCs w:val="24"/>
        </w:rPr>
        <w:t>membandingkan</w:t>
      </w:r>
      <w:proofErr w:type="spellEnd"/>
      <w:r w:rsidRPr="007E700A">
        <w:rPr>
          <w:sz w:val="24"/>
          <w:szCs w:val="24"/>
        </w:rPr>
        <w:t xml:space="preserve"> </w:t>
      </w:r>
      <w:proofErr w:type="spellStart"/>
      <w:r w:rsidRPr="007E700A">
        <w:rPr>
          <w:sz w:val="24"/>
          <w:szCs w:val="24"/>
        </w:rPr>
        <w:t>berbagai</w:t>
      </w:r>
      <w:proofErr w:type="spellEnd"/>
      <w:r w:rsidRPr="007E700A">
        <w:rPr>
          <w:sz w:val="24"/>
          <w:szCs w:val="24"/>
        </w:rPr>
        <w:t xml:space="preserve"> </w:t>
      </w:r>
      <w:proofErr w:type="spellStart"/>
      <w:r w:rsidRPr="007E700A">
        <w:rPr>
          <w:sz w:val="24"/>
          <w:szCs w:val="24"/>
        </w:rPr>
        <w:t>macam</w:t>
      </w:r>
      <w:proofErr w:type="spellEnd"/>
      <w:r w:rsidRPr="007E700A">
        <w:rPr>
          <w:sz w:val="24"/>
          <w:szCs w:val="24"/>
        </w:rPr>
        <w:t xml:space="preserve"> </w:t>
      </w:r>
      <w:proofErr w:type="spellStart"/>
      <w:r w:rsidRPr="007E700A">
        <w:rPr>
          <w:sz w:val="24"/>
          <w:szCs w:val="24"/>
        </w:rPr>
        <w:t>bangun</w:t>
      </w:r>
      <w:proofErr w:type="spellEnd"/>
      <w:r w:rsidRPr="007E700A">
        <w:rPr>
          <w:sz w:val="24"/>
          <w:szCs w:val="24"/>
        </w:rPr>
        <w:t xml:space="preserve"> </w:t>
      </w:r>
      <w:proofErr w:type="spellStart"/>
      <w:r w:rsidRPr="007E700A">
        <w:rPr>
          <w:sz w:val="24"/>
          <w:szCs w:val="24"/>
        </w:rPr>
        <w:t>datar</w:t>
      </w:r>
      <w:proofErr w:type="spellEnd"/>
      <w:r w:rsidRPr="007E700A">
        <w:rPr>
          <w:sz w:val="24"/>
          <w:szCs w:val="24"/>
        </w:rPr>
        <w:t xml:space="preserve"> </w:t>
      </w:r>
      <w:proofErr w:type="spellStart"/>
      <w:r w:rsidRPr="007E700A">
        <w:rPr>
          <w:sz w:val="24"/>
          <w:szCs w:val="24"/>
        </w:rPr>
        <w:t>dengan</w:t>
      </w:r>
      <w:proofErr w:type="spellEnd"/>
      <w:r w:rsidRPr="007E700A">
        <w:rPr>
          <w:sz w:val="24"/>
          <w:szCs w:val="24"/>
        </w:rPr>
        <w:t xml:space="preserve"> </w:t>
      </w:r>
      <w:proofErr w:type="spellStart"/>
      <w:r w:rsidRPr="007E700A">
        <w:rPr>
          <w:sz w:val="24"/>
          <w:szCs w:val="24"/>
        </w:rPr>
        <w:t>memperhatikan</w:t>
      </w:r>
      <w:proofErr w:type="spellEnd"/>
      <w:r w:rsidRPr="007E700A">
        <w:rPr>
          <w:sz w:val="24"/>
          <w:szCs w:val="24"/>
        </w:rPr>
        <w:t xml:space="preserve"> </w:t>
      </w:r>
      <w:proofErr w:type="spellStart"/>
      <w:r w:rsidRPr="007E700A">
        <w:rPr>
          <w:sz w:val="24"/>
          <w:szCs w:val="24"/>
        </w:rPr>
        <w:t>ciri-cirinya</w:t>
      </w:r>
      <w:proofErr w:type="spellEnd"/>
    </w:p>
    <w:p w14:paraId="641D24F8" w14:textId="77777777" w:rsidR="007E700A" w:rsidRPr="00E23133" w:rsidRDefault="007E700A" w:rsidP="00E23133">
      <w:pPr>
        <w:pStyle w:val="ListParagraph"/>
        <w:autoSpaceDE w:val="0"/>
        <w:autoSpaceDN w:val="0"/>
        <w:adjustRightInd w:val="0"/>
        <w:spacing w:before="120" w:after="120"/>
        <w:ind w:left="450" w:right="57"/>
        <w:jc w:val="both"/>
        <w:rPr>
          <w:sz w:val="24"/>
          <w:szCs w:val="24"/>
        </w:rPr>
      </w:pPr>
    </w:p>
    <w:p w14:paraId="071348AB" w14:textId="77777777" w:rsidR="001C7B89" w:rsidRPr="004118BE" w:rsidRDefault="001C7B89" w:rsidP="00F31436">
      <w:pPr>
        <w:shd w:val="clear" w:color="auto" w:fill="DAEEF3" w:themeFill="accent5" w:themeFillTint="33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sz w:val="24"/>
          <w:szCs w:val="24"/>
        </w:rPr>
      </w:pPr>
      <w:r w:rsidRPr="004118BE">
        <w:rPr>
          <w:b/>
          <w:bCs/>
          <w:caps/>
          <w:sz w:val="24"/>
          <w:szCs w:val="24"/>
        </w:rPr>
        <w:t>B.</w:t>
      </w:r>
      <w:r w:rsidRPr="004118BE">
        <w:rPr>
          <w:b/>
          <w:bCs/>
          <w:caps/>
          <w:sz w:val="24"/>
          <w:szCs w:val="24"/>
        </w:rPr>
        <w:tab/>
        <w:t>Pemahaman Bermakna</w:t>
      </w:r>
    </w:p>
    <w:p w14:paraId="06ED76D9" w14:textId="58C8865E" w:rsidR="00F856BF" w:rsidRDefault="007E700A" w:rsidP="00864A04">
      <w:pPr>
        <w:pStyle w:val="ListParagraph"/>
        <w:spacing w:before="60" w:after="60"/>
        <w:ind w:left="450"/>
        <w:jc w:val="both"/>
        <w:rPr>
          <w:sz w:val="22"/>
          <w:szCs w:val="22"/>
        </w:rPr>
      </w:pPr>
      <w:proofErr w:type="spellStart"/>
      <w:r w:rsidRPr="007E700A">
        <w:rPr>
          <w:sz w:val="22"/>
          <w:szCs w:val="22"/>
        </w:rPr>
        <w:t>Membandingkan</w:t>
      </w:r>
      <w:proofErr w:type="spellEnd"/>
      <w:r w:rsidRPr="007E700A">
        <w:rPr>
          <w:sz w:val="22"/>
          <w:szCs w:val="22"/>
        </w:rPr>
        <w:t xml:space="preserve"> </w:t>
      </w:r>
      <w:proofErr w:type="spellStart"/>
      <w:r w:rsidRPr="007E700A">
        <w:rPr>
          <w:sz w:val="22"/>
          <w:szCs w:val="22"/>
        </w:rPr>
        <w:t>berbagai</w:t>
      </w:r>
      <w:proofErr w:type="spellEnd"/>
      <w:r w:rsidRPr="007E700A">
        <w:rPr>
          <w:sz w:val="22"/>
          <w:szCs w:val="22"/>
        </w:rPr>
        <w:t xml:space="preserve"> </w:t>
      </w:r>
      <w:proofErr w:type="spellStart"/>
      <w:r w:rsidRPr="007E700A">
        <w:rPr>
          <w:sz w:val="22"/>
          <w:szCs w:val="22"/>
        </w:rPr>
        <w:t>macam</w:t>
      </w:r>
      <w:proofErr w:type="spellEnd"/>
      <w:r w:rsidRPr="007E700A">
        <w:rPr>
          <w:sz w:val="22"/>
          <w:szCs w:val="22"/>
        </w:rPr>
        <w:t xml:space="preserve"> </w:t>
      </w:r>
      <w:proofErr w:type="spellStart"/>
      <w:r w:rsidRPr="007E700A">
        <w:rPr>
          <w:sz w:val="22"/>
          <w:szCs w:val="22"/>
        </w:rPr>
        <w:t>bangun</w:t>
      </w:r>
      <w:proofErr w:type="spellEnd"/>
      <w:r w:rsidRPr="007E700A">
        <w:rPr>
          <w:sz w:val="22"/>
          <w:szCs w:val="22"/>
        </w:rPr>
        <w:t xml:space="preserve"> </w:t>
      </w:r>
      <w:proofErr w:type="spellStart"/>
      <w:r w:rsidRPr="007E700A">
        <w:rPr>
          <w:sz w:val="22"/>
          <w:szCs w:val="22"/>
        </w:rPr>
        <w:t>datar</w:t>
      </w:r>
      <w:proofErr w:type="spellEnd"/>
      <w:r w:rsidRPr="007E700A">
        <w:rPr>
          <w:sz w:val="22"/>
          <w:szCs w:val="22"/>
        </w:rPr>
        <w:t xml:space="preserve"> </w:t>
      </w:r>
      <w:proofErr w:type="spellStart"/>
      <w:r w:rsidRPr="007E700A">
        <w:rPr>
          <w:sz w:val="22"/>
          <w:szCs w:val="22"/>
        </w:rPr>
        <w:t>dengan</w:t>
      </w:r>
      <w:proofErr w:type="spellEnd"/>
      <w:r w:rsidRPr="007E700A">
        <w:rPr>
          <w:sz w:val="22"/>
          <w:szCs w:val="22"/>
        </w:rPr>
        <w:t xml:space="preserve"> </w:t>
      </w:r>
      <w:proofErr w:type="spellStart"/>
      <w:r w:rsidRPr="007E700A">
        <w:rPr>
          <w:sz w:val="22"/>
          <w:szCs w:val="22"/>
        </w:rPr>
        <w:t>memperhatikan</w:t>
      </w:r>
      <w:proofErr w:type="spellEnd"/>
      <w:r w:rsidRPr="007E700A">
        <w:rPr>
          <w:sz w:val="22"/>
          <w:szCs w:val="22"/>
        </w:rPr>
        <w:t xml:space="preserve"> </w:t>
      </w:r>
      <w:proofErr w:type="spellStart"/>
      <w:r w:rsidRPr="007E700A">
        <w:rPr>
          <w:sz w:val="22"/>
          <w:szCs w:val="22"/>
        </w:rPr>
        <w:t>ciri-cirinya</w:t>
      </w:r>
      <w:proofErr w:type="spellEnd"/>
    </w:p>
    <w:p w14:paraId="1FD7A3D6" w14:textId="77777777" w:rsidR="007E700A" w:rsidRPr="00C36FEB" w:rsidRDefault="007E700A" w:rsidP="00864A04">
      <w:pPr>
        <w:pStyle w:val="ListParagraph"/>
        <w:spacing w:before="60" w:after="60"/>
        <w:ind w:left="450"/>
        <w:jc w:val="both"/>
        <w:rPr>
          <w:sz w:val="24"/>
          <w:szCs w:val="24"/>
        </w:rPr>
      </w:pPr>
    </w:p>
    <w:p w14:paraId="2BF51F83" w14:textId="77777777" w:rsidR="001C7B89" w:rsidRPr="004118BE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sz w:val="24"/>
          <w:szCs w:val="24"/>
        </w:rPr>
      </w:pPr>
      <w:r w:rsidRPr="004118BE">
        <w:rPr>
          <w:b/>
          <w:bCs/>
          <w:caps/>
          <w:sz w:val="24"/>
          <w:szCs w:val="24"/>
        </w:rPr>
        <w:t>C.</w:t>
      </w:r>
      <w:r w:rsidRPr="004118BE">
        <w:rPr>
          <w:b/>
          <w:bCs/>
          <w:caps/>
          <w:sz w:val="24"/>
          <w:szCs w:val="24"/>
        </w:rPr>
        <w:tab/>
        <w:t>Pertanyaan Pemantik</w:t>
      </w:r>
    </w:p>
    <w:p w14:paraId="673AADD2" w14:textId="07DB514D" w:rsidR="001C7B89" w:rsidRDefault="00F856BF" w:rsidP="00994BE7">
      <w:pPr>
        <w:spacing w:before="60" w:after="60"/>
        <w:ind w:left="5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Dapatkan</w:t>
      </w:r>
      <w:proofErr w:type="spellEnd"/>
      <w:r>
        <w:rPr>
          <w:sz w:val="24"/>
          <w:szCs w:val="24"/>
        </w:rPr>
        <w:t xml:space="preserve"> kalian </w:t>
      </w:r>
      <w:proofErr w:type="spellStart"/>
      <w:r w:rsidR="007E700A" w:rsidRPr="007E700A">
        <w:rPr>
          <w:sz w:val="24"/>
          <w:szCs w:val="24"/>
        </w:rPr>
        <w:t>macam</w:t>
      </w:r>
      <w:proofErr w:type="spellEnd"/>
      <w:r w:rsidR="007E700A" w:rsidRPr="007E700A">
        <w:rPr>
          <w:sz w:val="24"/>
          <w:szCs w:val="24"/>
        </w:rPr>
        <w:t xml:space="preserve"> </w:t>
      </w:r>
      <w:proofErr w:type="spellStart"/>
      <w:r w:rsidR="007E700A" w:rsidRPr="007E700A">
        <w:rPr>
          <w:sz w:val="24"/>
          <w:szCs w:val="24"/>
        </w:rPr>
        <w:t>bangun</w:t>
      </w:r>
      <w:proofErr w:type="spellEnd"/>
      <w:r w:rsidR="007E700A" w:rsidRPr="007E700A">
        <w:rPr>
          <w:sz w:val="24"/>
          <w:szCs w:val="24"/>
        </w:rPr>
        <w:t xml:space="preserve"> </w:t>
      </w:r>
      <w:proofErr w:type="spellStart"/>
      <w:r w:rsidR="007E700A" w:rsidRPr="007E700A">
        <w:rPr>
          <w:sz w:val="24"/>
          <w:szCs w:val="24"/>
        </w:rPr>
        <w:t>datar</w:t>
      </w:r>
      <w:proofErr w:type="spellEnd"/>
      <w:r w:rsidR="00994BE7">
        <w:rPr>
          <w:sz w:val="22"/>
          <w:szCs w:val="22"/>
        </w:rPr>
        <w:t>?</w:t>
      </w:r>
    </w:p>
    <w:p w14:paraId="03DCCB15" w14:textId="77777777" w:rsidR="00A040B8" w:rsidRPr="004118BE" w:rsidRDefault="00A040B8" w:rsidP="001C7B89">
      <w:pPr>
        <w:spacing w:before="60" w:after="60"/>
        <w:jc w:val="both"/>
        <w:rPr>
          <w:b/>
          <w:sz w:val="24"/>
          <w:szCs w:val="24"/>
        </w:rPr>
      </w:pPr>
    </w:p>
    <w:p w14:paraId="512B48B9" w14:textId="77777777" w:rsidR="001C7B89" w:rsidRPr="004118BE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sz w:val="24"/>
          <w:szCs w:val="24"/>
        </w:rPr>
      </w:pPr>
      <w:r w:rsidRPr="004118BE">
        <w:rPr>
          <w:b/>
          <w:bCs/>
          <w:caps/>
          <w:sz w:val="24"/>
          <w:szCs w:val="24"/>
        </w:rPr>
        <w:t>D.</w:t>
      </w:r>
      <w:r w:rsidRPr="004118BE">
        <w:rPr>
          <w:b/>
          <w:bCs/>
          <w:caps/>
          <w:sz w:val="24"/>
          <w:szCs w:val="24"/>
        </w:rPr>
        <w:tab/>
        <w:t>Kegiatan Pembelajaran</w:t>
      </w:r>
    </w:p>
    <w:p w14:paraId="6925F0A6" w14:textId="77777777" w:rsidR="003B5B06" w:rsidRPr="003B5B06" w:rsidRDefault="003B5B06" w:rsidP="003B5B06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3B5B06">
        <w:rPr>
          <w:rFonts w:ascii="Times New Roman" w:hAnsi="Times New Roman" w:cs="Times New Roman"/>
          <w:sz w:val="24"/>
          <w:szCs w:val="24"/>
        </w:rPr>
        <w:t>KEGIATAN PENDAHULUAN</w:t>
      </w:r>
    </w:p>
    <w:p w14:paraId="6F8E0245" w14:textId="77777777" w:rsidR="003B5B06" w:rsidRPr="003B5B06" w:rsidRDefault="003B5B06" w:rsidP="003B5B06">
      <w:p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>(</w:t>
      </w:r>
      <w:r w:rsidRPr="003B5B06">
        <w:rPr>
          <w:rStyle w:val="Strong"/>
          <w:rFonts w:eastAsiaTheme="majorEastAsia"/>
          <w:sz w:val="24"/>
          <w:szCs w:val="24"/>
        </w:rPr>
        <w:t xml:space="preserve">Mindful Learning –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Hadir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Penuh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Terhubung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Secara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Emosional</w:t>
      </w:r>
      <w:proofErr w:type="spellEnd"/>
      <w:r w:rsidRPr="003B5B06">
        <w:rPr>
          <w:sz w:val="24"/>
          <w:szCs w:val="24"/>
        </w:rPr>
        <w:t>)</w:t>
      </w:r>
    </w:p>
    <w:p w14:paraId="35F9F579" w14:textId="77777777" w:rsidR="003B5B06" w:rsidRPr="003B5B06" w:rsidRDefault="003B5B06" w:rsidP="003B5B06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rStyle w:val="Strong"/>
          <w:rFonts w:eastAsiaTheme="majorEastAsia"/>
          <w:sz w:val="24"/>
          <w:szCs w:val="24"/>
        </w:rPr>
        <w:t xml:space="preserve">Guru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membuka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dengan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salam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hangat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wajah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ceria,</w:t>
      </w:r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menciptakan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suasana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kelas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ramah</w:t>
      </w:r>
      <w:proofErr w:type="spellEnd"/>
      <w:r w:rsidRPr="003B5B06">
        <w:rPr>
          <w:sz w:val="24"/>
          <w:szCs w:val="24"/>
        </w:rPr>
        <w:t xml:space="preserve"> dan </w:t>
      </w:r>
      <w:proofErr w:type="spellStart"/>
      <w:r w:rsidRPr="003B5B06">
        <w:rPr>
          <w:sz w:val="24"/>
          <w:szCs w:val="24"/>
        </w:rPr>
        <w:t>aman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secara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emosional</w:t>
      </w:r>
      <w:proofErr w:type="spellEnd"/>
      <w:r w:rsidRPr="003B5B06">
        <w:rPr>
          <w:sz w:val="24"/>
          <w:szCs w:val="24"/>
        </w:rPr>
        <w:t>.</w:t>
      </w:r>
    </w:p>
    <w:p w14:paraId="514AE5B8" w14:textId="77777777" w:rsidR="003B5B06" w:rsidRPr="003B5B06" w:rsidRDefault="003B5B06" w:rsidP="003B5B06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 xml:space="preserve">Guru </w:t>
      </w:r>
      <w:proofErr w:type="spellStart"/>
      <w:r w:rsidRPr="003B5B06">
        <w:rPr>
          <w:sz w:val="24"/>
          <w:szCs w:val="24"/>
        </w:rPr>
        <w:t>mengajak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peserta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didik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untuk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berdoa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bersama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sesuai</w:t>
      </w:r>
      <w:proofErr w:type="spellEnd"/>
      <w:r w:rsidRPr="003B5B06">
        <w:rPr>
          <w:sz w:val="24"/>
          <w:szCs w:val="24"/>
        </w:rPr>
        <w:t xml:space="preserve"> agama dan </w:t>
      </w:r>
      <w:proofErr w:type="spellStart"/>
      <w:r w:rsidRPr="003B5B06">
        <w:rPr>
          <w:sz w:val="24"/>
          <w:szCs w:val="24"/>
        </w:rPr>
        <w:t>kepercayaannya</w:t>
      </w:r>
      <w:proofErr w:type="spellEnd"/>
      <w:r w:rsidRPr="003B5B06">
        <w:rPr>
          <w:sz w:val="24"/>
          <w:szCs w:val="24"/>
        </w:rPr>
        <w:t xml:space="preserve"> masing-masing.</w:t>
      </w:r>
    </w:p>
    <w:p w14:paraId="415B979D" w14:textId="77777777" w:rsidR="003B5B06" w:rsidRPr="003B5B06" w:rsidRDefault="003B5B06" w:rsidP="003B5B06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sz w:val="24"/>
          <w:szCs w:val="24"/>
        </w:rPr>
        <w:t>Dilanjutkan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dengan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rutin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pagi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seperti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memeriksa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kehadiran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memastikan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kerapihan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pakaian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posisi</w:t>
      </w:r>
      <w:proofErr w:type="spellEnd"/>
      <w:r w:rsidRPr="003B5B06">
        <w:rPr>
          <w:sz w:val="24"/>
          <w:szCs w:val="24"/>
        </w:rPr>
        <w:t xml:space="preserve"> duduk yang </w:t>
      </w:r>
      <w:proofErr w:type="spellStart"/>
      <w:r w:rsidRPr="003B5B06">
        <w:rPr>
          <w:sz w:val="24"/>
          <w:szCs w:val="24"/>
        </w:rPr>
        <w:t>nyaman</w:t>
      </w:r>
      <w:proofErr w:type="spellEnd"/>
      <w:r w:rsidRPr="003B5B06">
        <w:rPr>
          <w:sz w:val="24"/>
          <w:szCs w:val="24"/>
        </w:rPr>
        <w:t xml:space="preserve">, dan </w:t>
      </w:r>
      <w:proofErr w:type="spellStart"/>
      <w:r w:rsidRPr="003B5B06">
        <w:rPr>
          <w:sz w:val="24"/>
          <w:szCs w:val="24"/>
        </w:rPr>
        <w:t>kondisi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kebersihan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kelas</w:t>
      </w:r>
      <w:proofErr w:type="spellEnd"/>
      <w:r w:rsidRPr="003B5B06">
        <w:rPr>
          <w:sz w:val="24"/>
          <w:szCs w:val="24"/>
        </w:rPr>
        <w:t>—</w:t>
      </w:r>
      <w:proofErr w:type="spellStart"/>
      <w:r w:rsidRPr="003B5B06">
        <w:rPr>
          <w:sz w:val="24"/>
          <w:szCs w:val="24"/>
        </w:rPr>
        <w:t>mengajak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peserta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didik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bertanggung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jawab</w:t>
      </w:r>
      <w:proofErr w:type="spellEnd"/>
      <w:r w:rsidRPr="003B5B06">
        <w:rPr>
          <w:sz w:val="24"/>
          <w:szCs w:val="24"/>
        </w:rPr>
        <w:t xml:space="preserve"> dan </w:t>
      </w:r>
      <w:proofErr w:type="spellStart"/>
      <w:r w:rsidRPr="003B5B06">
        <w:rPr>
          <w:sz w:val="24"/>
          <w:szCs w:val="24"/>
        </w:rPr>
        <w:t>saling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peduli</w:t>
      </w:r>
      <w:proofErr w:type="spellEnd"/>
      <w:r w:rsidRPr="003B5B06">
        <w:rPr>
          <w:sz w:val="24"/>
          <w:szCs w:val="24"/>
        </w:rPr>
        <w:t>.</w:t>
      </w:r>
    </w:p>
    <w:p w14:paraId="71D43EB8" w14:textId="77777777" w:rsidR="003B5B06" w:rsidRPr="003B5B06" w:rsidRDefault="003B5B06" w:rsidP="003B5B06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 xml:space="preserve">Guru </w:t>
      </w:r>
      <w:proofErr w:type="spellStart"/>
      <w:r w:rsidRPr="003B5B06">
        <w:rPr>
          <w:sz w:val="24"/>
          <w:szCs w:val="24"/>
        </w:rPr>
        <w:t>memberikan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motivasi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singkat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tentang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pentingnya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belajar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hari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ini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misalnya</w:t>
      </w:r>
      <w:proofErr w:type="spellEnd"/>
      <w:r w:rsidRPr="003B5B06">
        <w:rPr>
          <w:sz w:val="24"/>
          <w:szCs w:val="24"/>
        </w:rPr>
        <w:t>:</w:t>
      </w:r>
    </w:p>
    <w:p w14:paraId="76770D21" w14:textId="77777777" w:rsidR="003B5B06" w:rsidRPr="003B5B06" w:rsidRDefault="003B5B06" w:rsidP="003B5B06">
      <w:pPr>
        <w:spacing w:before="100" w:beforeAutospacing="1" w:after="100" w:afterAutospacing="1"/>
        <w:ind w:left="720"/>
        <w:rPr>
          <w:sz w:val="24"/>
          <w:szCs w:val="24"/>
        </w:rPr>
      </w:pPr>
      <w:r w:rsidRPr="003B5B06">
        <w:rPr>
          <w:sz w:val="24"/>
          <w:szCs w:val="24"/>
        </w:rPr>
        <w:t>"</w:t>
      </w:r>
      <w:proofErr w:type="spellStart"/>
      <w:r w:rsidRPr="003B5B06">
        <w:rPr>
          <w:sz w:val="24"/>
          <w:szCs w:val="24"/>
        </w:rPr>
        <w:t>Tahukah</w:t>
      </w:r>
      <w:proofErr w:type="spellEnd"/>
      <w:r w:rsidRPr="003B5B06">
        <w:rPr>
          <w:sz w:val="24"/>
          <w:szCs w:val="24"/>
        </w:rPr>
        <w:t xml:space="preserve"> kalian? </w:t>
      </w:r>
      <w:proofErr w:type="spellStart"/>
      <w:r w:rsidRPr="003B5B06">
        <w:rPr>
          <w:sz w:val="24"/>
          <w:szCs w:val="24"/>
        </w:rPr>
        <w:t>Tidak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semua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itu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sama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loh</w:t>
      </w:r>
      <w:proofErr w:type="spellEnd"/>
      <w:r w:rsidRPr="003B5B06">
        <w:rPr>
          <w:sz w:val="24"/>
          <w:szCs w:val="24"/>
        </w:rPr>
        <w:t xml:space="preserve">! Hari </w:t>
      </w:r>
      <w:proofErr w:type="spellStart"/>
      <w:r w:rsidRPr="003B5B06">
        <w:rPr>
          <w:sz w:val="24"/>
          <w:szCs w:val="24"/>
        </w:rPr>
        <w:t>ini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kita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belajar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menjadi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rStyle w:val="Emphasis"/>
          <w:rFonts w:eastAsiaTheme="minorEastAsia"/>
          <w:sz w:val="24"/>
          <w:szCs w:val="24"/>
        </w:rPr>
        <w:t>detektif</w:t>
      </w:r>
      <w:proofErr w:type="spellEnd"/>
      <w:r w:rsidRPr="003B5B06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Emphasis"/>
          <w:rFonts w:eastAsiaTheme="minorEastAsia"/>
          <w:sz w:val="24"/>
          <w:szCs w:val="24"/>
        </w:rPr>
        <w:t>bentuk</w:t>
      </w:r>
      <w:proofErr w:type="spellEnd"/>
      <w:r w:rsidRPr="003B5B06">
        <w:rPr>
          <w:sz w:val="24"/>
          <w:szCs w:val="24"/>
        </w:rPr>
        <w:t>—</w:t>
      </w:r>
      <w:proofErr w:type="spellStart"/>
      <w:r w:rsidRPr="003B5B06">
        <w:rPr>
          <w:sz w:val="24"/>
          <w:szCs w:val="24"/>
        </w:rPr>
        <w:t>membandingkan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berdasarkan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sisi</w:t>
      </w:r>
      <w:proofErr w:type="spellEnd"/>
      <w:r w:rsidRPr="003B5B06">
        <w:rPr>
          <w:sz w:val="24"/>
          <w:szCs w:val="24"/>
        </w:rPr>
        <w:t xml:space="preserve"> dan </w:t>
      </w:r>
      <w:proofErr w:type="spellStart"/>
      <w:r w:rsidRPr="003B5B06">
        <w:rPr>
          <w:sz w:val="24"/>
          <w:szCs w:val="24"/>
        </w:rPr>
        <w:t>sudutnya</w:t>
      </w:r>
      <w:proofErr w:type="spellEnd"/>
      <w:r w:rsidRPr="003B5B06">
        <w:rPr>
          <w:sz w:val="24"/>
          <w:szCs w:val="24"/>
        </w:rPr>
        <w:t>."</w:t>
      </w:r>
    </w:p>
    <w:p w14:paraId="503FA798" w14:textId="77777777" w:rsidR="003B5B06" w:rsidRPr="003B5B06" w:rsidRDefault="003B5B06" w:rsidP="003B5B06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disampaikan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untuk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membangun</w:t>
      </w:r>
      <w:proofErr w:type="spellEnd"/>
      <w:r w:rsidRPr="003B5B06">
        <w:rPr>
          <w:sz w:val="24"/>
          <w:szCs w:val="24"/>
        </w:rPr>
        <w:t xml:space="preserve"> rasa </w:t>
      </w:r>
      <w:proofErr w:type="spellStart"/>
      <w:r w:rsidRPr="003B5B06">
        <w:rPr>
          <w:sz w:val="24"/>
          <w:szCs w:val="24"/>
        </w:rPr>
        <w:t>ingin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tahu</w:t>
      </w:r>
      <w:proofErr w:type="spellEnd"/>
      <w:r w:rsidRPr="003B5B06">
        <w:rPr>
          <w:sz w:val="24"/>
          <w:szCs w:val="24"/>
        </w:rPr>
        <w:t>:</w:t>
      </w:r>
    </w:p>
    <w:p w14:paraId="350D4EC2" w14:textId="77777777" w:rsidR="003B5B06" w:rsidRPr="003B5B06" w:rsidRDefault="003B5B06" w:rsidP="003B5B06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>“</w:t>
      </w:r>
      <w:proofErr w:type="spellStart"/>
      <w:r w:rsidRPr="003B5B06">
        <w:rPr>
          <w:sz w:val="24"/>
          <w:szCs w:val="24"/>
        </w:rPr>
        <w:t>Apa</w:t>
      </w:r>
      <w:proofErr w:type="spellEnd"/>
      <w:r w:rsidRPr="003B5B06">
        <w:rPr>
          <w:sz w:val="24"/>
          <w:szCs w:val="24"/>
        </w:rPr>
        <w:t xml:space="preserve"> kalian </w:t>
      </w:r>
      <w:proofErr w:type="spellStart"/>
      <w:r w:rsidRPr="003B5B06">
        <w:rPr>
          <w:sz w:val="24"/>
          <w:szCs w:val="24"/>
        </w:rPr>
        <w:t>pernah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melihat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panjang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sisinya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beda-beda</w:t>
      </w:r>
      <w:proofErr w:type="spellEnd"/>
      <w:r w:rsidRPr="003B5B06">
        <w:rPr>
          <w:sz w:val="24"/>
          <w:szCs w:val="24"/>
        </w:rPr>
        <w:t>?”</w:t>
      </w:r>
    </w:p>
    <w:p w14:paraId="5A932877" w14:textId="77777777" w:rsidR="003B5B06" w:rsidRPr="003B5B06" w:rsidRDefault="003B5B06" w:rsidP="003B5B06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>“</w:t>
      </w:r>
      <w:proofErr w:type="spellStart"/>
      <w:r w:rsidRPr="003B5B06">
        <w:rPr>
          <w:sz w:val="24"/>
          <w:szCs w:val="24"/>
        </w:rPr>
        <w:t>Apakah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semua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sudutnya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sama</w:t>
      </w:r>
      <w:proofErr w:type="spellEnd"/>
      <w:r w:rsidRPr="003B5B06">
        <w:rPr>
          <w:sz w:val="24"/>
          <w:szCs w:val="24"/>
        </w:rPr>
        <w:t>?”</w:t>
      </w:r>
    </w:p>
    <w:p w14:paraId="5A843BB7" w14:textId="77777777" w:rsidR="003B5B06" w:rsidRPr="003B5B06" w:rsidRDefault="003B5B06" w:rsidP="003B5B06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>“</w:t>
      </w:r>
      <w:proofErr w:type="spellStart"/>
      <w:r w:rsidRPr="003B5B06">
        <w:rPr>
          <w:sz w:val="24"/>
          <w:szCs w:val="24"/>
        </w:rPr>
        <w:t>Apa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kira-kira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membuat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satu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berbeda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dari</w:t>
      </w:r>
      <w:proofErr w:type="spellEnd"/>
      <w:r w:rsidRPr="003B5B06">
        <w:rPr>
          <w:sz w:val="24"/>
          <w:szCs w:val="24"/>
        </w:rPr>
        <w:t xml:space="preserve"> yang lain?”</w:t>
      </w:r>
    </w:p>
    <w:p w14:paraId="1DF3B732" w14:textId="77777777" w:rsidR="003B5B06" w:rsidRPr="003B5B06" w:rsidRDefault="003B5B06" w:rsidP="003B5B06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 xml:space="preserve">Guru </w:t>
      </w:r>
      <w:proofErr w:type="spellStart"/>
      <w:r w:rsidRPr="003B5B06">
        <w:rPr>
          <w:sz w:val="24"/>
          <w:szCs w:val="24"/>
        </w:rPr>
        <w:t>mengaitkan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materi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dengan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nilai-nilai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Profil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Pelajar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Pancasila</w:t>
      </w:r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mendorong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peserta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didik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menjadi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pembelajar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bernalar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kritis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kreatif</w:t>
      </w:r>
      <w:proofErr w:type="spellEnd"/>
      <w:r w:rsidRPr="003B5B06">
        <w:rPr>
          <w:sz w:val="24"/>
          <w:szCs w:val="24"/>
        </w:rPr>
        <w:t xml:space="preserve">, dan </w:t>
      </w:r>
      <w:proofErr w:type="spellStart"/>
      <w:r w:rsidRPr="003B5B06">
        <w:rPr>
          <w:sz w:val="24"/>
          <w:szCs w:val="24"/>
        </w:rPr>
        <w:t>kolaboratif</w:t>
      </w:r>
      <w:proofErr w:type="spellEnd"/>
      <w:r w:rsidRPr="003B5B06">
        <w:rPr>
          <w:sz w:val="24"/>
          <w:szCs w:val="24"/>
        </w:rPr>
        <w:t>.</w:t>
      </w:r>
    </w:p>
    <w:p w14:paraId="29C7B93B" w14:textId="77777777" w:rsidR="003B5B06" w:rsidRPr="003B5B06" w:rsidRDefault="003B5B06" w:rsidP="003B5B06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 xml:space="preserve">Guru </w:t>
      </w:r>
      <w:proofErr w:type="spellStart"/>
      <w:r w:rsidRPr="003B5B06">
        <w:rPr>
          <w:sz w:val="24"/>
          <w:szCs w:val="24"/>
        </w:rPr>
        <w:t>melakukan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awal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ringan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dengan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menanyakan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pengetahuan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awal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peserta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didik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tentang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 (</w:t>
      </w:r>
      <w:proofErr w:type="spellStart"/>
      <w:r w:rsidRPr="003B5B06">
        <w:rPr>
          <w:sz w:val="24"/>
          <w:szCs w:val="24"/>
        </w:rPr>
        <w:t>misalnya</w:t>
      </w:r>
      <w:proofErr w:type="spellEnd"/>
      <w:r w:rsidRPr="003B5B06">
        <w:rPr>
          <w:sz w:val="24"/>
          <w:szCs w:val="24"/>
        </w:rPr>
        <w:t>: “</w:t>
      </w:r>
      <w:proofErr w:type="spellStart"/>
      <w:r w:rsidRPr="003B5B06">
        <w:rPr>
          <w:sz w:val="24"/>
          <w:szCs w:val="24"/>
        </w:rPr>
        <w:t>Coba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sebutkan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ciri-ciri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kamu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tahu</w:t>
      </w:r>
      <w:proofErr w:type="spellEnd"/>
      <w:r w:rsidRPr="003B5B06">
        <w:rPr>
          <w:sz w:val="24"/>
          <w:szCs w:val="24"/>
        </w:rPr>
        <w:t xml:space="preserve">!”). </w:t>
      </w:r>
      <w:proofErr w:type="spellStart"/>
      <w:r w:rsidRPr="003B5B06">
        <w:rPr>
          <w:sz w:val="24"/>
          <w:szCs w:val="24"/>
        </w:rPr>
        <w:t>Jawaban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siswa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digunakan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untuk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memetakan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pemahaman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awal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mereka</w:t>
      </w:r>
      <w:proofErr w:type="spellEnd"/>
      <w:r w:rsidRPr="003B5B06">
        <w:rPr>
          <w:sz w:val="24"/>
          <w:szCs w:val="24"/>
        </w:rPr>
        <w:t>.</w:t>
      </w:r>
    </w:p>
    <w:p w14:paraId="6E19CB85" w14:textId="77777777" w:rsidR="003B5B06" w:rsidRPr="003B5B06" w:rsidRDefault="003B5B06" w:rsidP="003B5B06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sz w:val="24"/>
          <w:szCs w:val="24"/>
        </w:rPr>
        <w:t>Untuk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menciptakan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suasana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kelas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menyenangkan</w:t>
      </w:r>
      <w:proofErr w:type="spellEnd"/>
      <w:r w:rsidRPr="003B5B06">
        <w:rPr>
          <w:sz w:val="24"/>
          <w:szCs w:val="24"/>
        </w:rPr>
        <w:t xml:space="preserve">, guru </w:t>
      </w:r>
      <w:proofErr w:type="spellStart"/>
      <w:r w:rsidRPr="003B5B06">
        <w:rPr>
          <w:sz w:val="24"/>
          <w:szCs w:val="24"/>
        </w:rPr>
        <w:t>mengajak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peserta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didik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bermain</w:t>
      </w:r>
      <w:proofErr w:type="spellEnd"/>
      <w:r w:rsidRPr="003B5B06">
        <w:rPr>
          <w:sz w:val="24"/>
          <w:szCs w:val="24"/>
        </w:rPr>
        <w:t xml:space="preserve"> </w:t>
      </w:r>
      <w:r w:rsidRPr="003B5B06">
        <w:rPr>
          <w:rStyle w:val="Strong"/>
          <w:rFonts w:eastAsiaTheme="majorEastAsia"/>
          <w:sz w:val="24"/>
          <w:szCs w:val="24"/>
        </w:rPr>
        <w:t xml:space="preserve">ice breaking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bertema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seperti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gerakan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tangan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membentuk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berbagai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sambil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menyebutkan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nama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bentuknya</w:t>
      </w:r>
      <w:proofErr w:type="spellEnd"/>
      <w:r w:rsidRPr="003B5B06">
        <w:rPr>
          <w:sz w:val="24"/>
          <w:szCs w:val="24"/>
        </w:rPr>
        <w:t>.</w:t>
      </w:r>
    </w:p>
    <w:p w14:paraId="6EA1AB45" w14:textId="77777777" w:rsidR="003B5B06" w:rsidRPr="003B5B06" w:rsidRDefault="003B5B06" w:rsidP="003B5B06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 xml:space="preserve">Guru </w:t>
      </w:r>
      <w:proofErr w:type="spellStart"/>
      <w:r w:rsidRPr="003B5B06">
        <w:rPr>
          <w:sz w:val="24"/>
          <w:szCs w:val="24"/>
        </w:rPr>
        <w:t>kemudian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menyampaikan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tujuan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secara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sederhana</w:t>
      </w:r>
      <w:proofErr w:type="spellEnd"/>
      <w:r w:rsidRPr="003B5B06">
        <w:rPr>
          <w:sz w:val="24"/>
          <w:szCs w:val="24"/>
        </w:rPr>
        <w:t xml:space="preserve"> dan </w:t>
      </w:r>
      <w:proofErr w:type="spellStart"/>
      <w:r w:rsidRPr="003B5B06">
        <w:rPr>
          <w:sz w:val="24"/>
          <w:szCs w:val="24"/>
        </w:rPr>
        <w:t>kontekstual</w:t>
      </w:r>
      <w:proofErr w:type="spellEnd"/>
      <w:r w:rsidRPr="003B5B06">
        <w:rPr>
          <w:sz w:val="24"/>
          <w:szCs w:val="24"/>
        </w:rPr>
        <w:t>:</w:t>
      </w:r>
    </w:p>
    <w:p w14:paraId="4B345CF1" w14:textId="77777777" w:rsidR="003B5B06" w:rsidRPr="003B5B06" w:rsidRDefault="003B5B06" w:rsidP="003B5B06">
      <w:pPr>
        <w:spacing w:before="100" w:beforeAutospacing="1" w:after="100" w:afterAutospacing="1"/>
        <w:ind w:left="720"/>
        <w:rPr>
          <w:sz w:val="24"/>
          <w:szCs w:val="24"/>
        </w:rPr>
      </w:pPr>
      <w:r w:rsidRPr="003B5B06">
        <w:rPr>
          <w:sz w:val="24"/>
          <w:szCs w:val="24"/>
        </w:rPr>
        <w:t xml:space="preserve">“Hari </w:t>
      </w:r>
      <w:proofErr w:type="spellStart"/>
      <w:r w:rsidRPr="003B5B06">
        <w:rPr>
          <w:sz w:val="24"/>
          <w:szCs w:val="24"/>
        </w:rPr>
        <w:t>ini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kita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belajar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mengenal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berbagai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macam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seperti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sama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sisi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sama</w:t>
      </w:r>
      <w:proofErr w:type="spellEnd"/>
      <w:r w:rsidRPr="003B5B06">
        <w:rPr>
          <w:sz w:val="24"/>
          <w:szCs w:val="24"/>
        </w:rPr>
        <w:t xml:space="preserve"> kaki, dan </w:t>
      </w:r>
      <w:proofErr w:type="spellStart"/>
      <w:r w:rsidRPr="003B5B06">
        <w:rPr>
          <w:sz w:val="24"/>
          <w:szCs w:val="24"/>
        </w:rPr>
        <w:t>sembarang</w:t>
      </w:r>
      <w:proofErr w:type="spellEnd"/>
      <w:r w:rsidRPr="003B5B06">
        <w:rPr>
          <w:sz w:val="24"/>
          <w:szCs w:val="24"/>
        </w:rPr>
        <w:t xml:space="preserve">. Kita </w:t>
      </w:r>
      <w:proofErr w:type="spellStart"/>
      <w:r w:rsidRPr="003B5B06">
        <w:rPr>
          <w:sz w:val="24"/>
          <w:szCs w:val="24"/>
        </w:rPr>
        <w:t>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melihat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apa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membuat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mereka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unik</w:t>
      </w:r>
      <w:proofErr w:type="spellEnd"/>
      <w:r w:rsidRPr="003B5B06">
        <w:rPr>
          <w:sz w:val="24"/>
          <w:szCs w:val="24"/>
        </w:rPr>
        <w:t xml:space="preserve"> dan </w:t>
      </w:r>
      <w:proofErr w:type="spellStart"/>
      <w:r w:rsidRPr="003B5B06">
        <w:rPr>
          <w:sz w:val="24"/>
          <w:szCs w:val="24"/>
        </w:rPr>
        <w:t>berbeda</w:t>
      </w:r>
      <w:proofErr w:type="spellEnd"/>
      <w:r w:rsidRPr="003B5B06">
        <w:rPr>
          <w:sz w:val="24"/>
          <w:szCs w:val="24"/>
        </w:rPr>
        <w:t>!”</w:t>
      </w:r>
    </w:p>
    <w:p w14:paraId="32DE7287" w14:textId="77777777" w:rsidR="003B5B06" w:rsidRPr="003B5B06" w:rsidRDefault="003B5B06" w:rsidP="003B5B06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lastRenderedPageBreak/>
        <w:t xml:space="preserve">Guru </w:t>
      </w:r>
      <w:proofErr w:type="spellStart"/>
      <w:r w:rsidRPr="003B5B06">
        <w:rPr>
          <w:sz w:val="24"/>
          <w:szCs w:val="24"/>
        </w:rPr>
        <w:t>mengaitkan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pembelajaran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dengan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kehidupan</w:t>
      </w:r>
      <w:proofErr w:type="spellEnd"/>
      <w:r w:rsidRPr="003B5B06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ajorEastAsia"/>
          <w:sz w:val="24"/>
          <w:szCs w:val="24"/>
        </w:rPr>
        <w:t>sehari-hari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contohnya</w:t>
      </w:r>
      <w:proofErr w:type="spellEnd"/>
      <w:r w:rsidRPr="003B5B06">
        <w:rPr>
          <w:sz w:val="24"/>
          <w:szCs w:val="24"/>
        </w:rPr>
        <w:t>:</w:t>
      </w:r>
    </w:p>
    <w:p w14:paraId="1ADC6AE1" w14:textId="77777777" w:rsidR="003B5B06" w:rsidRPr="003B5B06" w:rsidRDefault="003B5B06" w:rsidP="003B5B06">
      <w:p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>“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itu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sering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loh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kita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temui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dari</w:t>
      </w:r>
      <w:proofErr w:type="spellEnd"/>
      <w:r w:rsidRPr="003B5B06">
        <w:rPr>
          <w:sz w:val="24"/>
          <w:szCs w:val="24"/>
        </w:rPr>
        <w:t xml:space="preserve"> atap </w:t>
      </w:r>
      <w:proofErr w:type="spellStart"/>
      <w:r w:rsidRPr="003B5B06">
        <w:rPr>
          <w:sz w:val="24"/>
          <w:szCs w:val="24"/>
        </w:rPr>
        <w:t>rumah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penggaris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segitiga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hingga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rambu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lalu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lintas</w:t>
      </w:r>
      <w:proofErr w:type="spellEnd"/>
      <w:r w:rsidRPr="003B5B06">
        <w:rPr>
          <w:sz w:val="24"/>
          <w:szCs w:val="24"/>
        </w:rPr>
        <w:t xml:space="preserve">. </w:t>
      </w:r>
      <w:proofErr w:type="spellStart"/>
      <w:r w:rsidRPr="003B5B06">
        <w:rPr>
          <w:sz w:val="24"/>
          <w:szCs w:val="24"/>
        </w:rPr>
        <w:t>Kalau</w:t>
      </w:r>
      <w:proofErr w:type="spellEnd"/>
      <w:r w:rsidRPr="003B5B06">
        <w:rPr>
          <w:sz w:val="24"/>
          <w:szCs w:val="24"/>
        </w:rPr>
        <w:t xml:space="preserve"> kalian </w:t>
      </w:r>
      <w:proofErr w:type="spellStart"/>
      <w:r w:rsidRPr="003B5B06">
        <w:rPr>
          <w:sz w:val="24"/>
          <w:szCs w:val="24"/>
        </w:rPr>
        <w:t>tahu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jenis-jenisnya</w:t>
      </w:r>
      <w:proofErr w:type="spellEnd"/>
      <w:r w:rsidRPr="003B5B06">
        <w:rPr>
          <w:sz w:val="24"/>
          <w:szCs w:val="24"/>
        </w:rPr>
        <w:t xml:space="preserve">, kalian </w:t>
      </w:r>
      <w:proofErr w:type="spellStart"/>
      <w:r w:rsidRPr="003B5B06">
        <w:rPr>
          <w:sz w:val="24"/>
          <w:szCs w:val="24"/>
        </w:rPr>
        <w:t>bisa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jadi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arsitek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hebat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suatu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hari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nanti</w:t>
      </w:r>
      <w:proofErr w:type="spellEnd"/>
      <w:r w:rsidRPr="003B5B06">
        <w:rPr>
          <w:sz w:val="24"/>
          <w:szCs w:val="24"/>
        </w:rPr>
        <w:t>!”</w:t>
      </w:r>
    </w:p>
    <w:p w14:paraId="5020639D" w14:textId="77777777" w:rsidR="001C7B89" w:rsidRPr="004118BE" w:rsidRDefault="001C7B89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6C38CB80" w14:textId="5C913199" w:rsidR="00994BE7" w:rsidRDefault="00994BE7">
      <w:pPr>
        <w:rPr>
          <w:b/>
          <w:caps/>
          <w:sz w:val="24"/>
          <w:szCs w:val="24"/>
        </w:rPr>
      </w:pPr>
    </w:p>
    <w:p w14:paraId="059A5E19" w14:textId="26141A11" w:rsidR="001C7B89" w:rsidRDefault="001C7B89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4118BE">
        <w:rPr>
          <w:b/>
          <w:caps/>
          <w:sz w:val="24"/>
          <w:szCs w:val="24"/>
        </w:rPr>
        <w:t>Kegiatan Inti</w:t>
      </w:r>
    </w:p>
    <w:p w14:paraId="76990208" w14:textId="1C663FBF" w:rsidR="00324FF0" w:rsidRPr="004118BE" w:rsidRDefault="007E700A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7E700A">
        <w:rPr>
          <w:b/>
          <w:caps/>
          <w:noProof/>
          <w:sz w:val="24"/>
          <w:szCs w:val="24"/>
        </w:rPr>
        <w:drawing>
          <wp:inline distT="0" distB="0" distL="0" distR="0" wp14:anchorId="19A856C2" wp14:editId="0A53761D">
            <wp:extent cx="5194300" cy="5124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9117" cy="51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9351" w14:textId="77777777" w:rsidR="001C7B89" w:rsidRPr="004118BE" w:rsidRDefault="001C7B89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4118BE">
        <w:rPr>
          <w:b/>
          <w:caps/>
          <w:sz w:val="24"/>
          <w:szCs w:val="24"/>
        </w:rPr>
        <w:t>PERTEMUAN KE-1</w:t>
      </w:r>
    </w:p>
    <w:p w14:paraId="46F9FDA3" w14:textId="6A549B56" w:rsidR="00F856BF" w:rsidRPr="00F856BF" w:rsidRDefault="007E700A" w:rsidP="001C7B89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  <w:r w:rsidRPr="007E700A">
        <w:rPr>
          <w:rFonts w:eastAsia="Bookman Old Style"/>
          <w:b/>
          <w:bCs/>
          <w:noProof/>
          <w:sz w:val="24"/>
          <w:szCs w:val="24"/>
        </w:rPr>
        <w:drawing>
          <wp:inline distT="0" distB="0" distL="0" distR="0" wp14:anchorId="4AD81A51" wp14:editId="6DE14257">
            <wp:extent cx="5376334" cy="22534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5113" cy="225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0EED" w14:textId="26B1FFA9" w:rsidR="00F856BF" w:rsidRDefault="007E700A" w:rsidP="007E700A">
      <w:pPr>
        <w:spacing w:before="60" w:after="60"/>
        <w:ind w:left="360"/>
        <w:jc w:val="both"/>
        <w:rPr>
          <w:rFonts w:eastAsia="Bookman Old Style"/>
          <w:b/>
          <w:bCs/>
          <w:sz w:val="24"/>
          <w:szCs w:val="24"/>
        </w:rPr>
      </w:pPr>
      <w:r w:rsidRPr="007E700A">
        <w:rPr>
          <w:rFonts w:eastAsia="Bookman Old Style"/>
          <w:b/>
          <w:bCs/>
          <w:noProof/>
          <w:sz w:val="24"/>
          <w:szCs w:val="24"/>
        </w:rPr>
        <w:drawing>
          <wp:inline distT="0" distB="0" distL="0" distR="0" wp14:anchorId="0C919047" wp14:editId="14582980">
            <wp:extent cx="5465234" cy="9883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633" cy="100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CFB6" w14:textId="53DB1193" w:rsidR="007E700A" w:rsidRDefault="007E700A" w:rsidP="007E700A">
      <w:pPr>
        <w:spacing w:before="60" w:after="60"/>
        <w:ind w:left="360"/>
        <w:jc w:val="both"/>
        <w:rPr>
          <w:rFonts w:eastAsia="Bookman Old Style"/>
          <w:b/>
          <w:bCs/>
          <w:sz w:val="24"/>
          <w:szCs w:val="24"/>
        </w:rPr>
      </w:pPr>
      <w:r w:rsidRPr="007E700A">
        <w:rPr>
          <w:rFonts w:eastAsia="Bookman Old Style"/>
          <w:b/>
          <w:bCs/>
          <w:noProof/>
          <w:sz w:val="24"/>
          <w:szCs w:val="24"/>
        </w:rPr>
        <w:lastRenderedPageBreak/>
        <w:drawing>
          <wp:inline distT="0" distB="0" distL="0" distR="0" wp14:anchorId="163E0AA6" wp14:editId="43300024">
            <wp:extent cx="5264354" cy="55964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183" cy="560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C4A0" w14:textId="766C4AF3" w:rsidR="00F856BF" w:rsidRDefault="007E700A" w:rsidP="007E700A">
      <w:pPr>
        <w:spacing w:before="60" w:after="60"/>
        <w:ind w:left="360"/>
        <w:jc w:val="both"/>
        <w:rPr>
          <w:rFonts w:eastAsia="Bookman Old Style"/>
          <w:b/>
          <w:bCs/>
          <w:sz w:val="24"/>
          <w:szCs w:val="24"/>
        </w:rPr>
      </w:pPr>
      <w:r w:rsidRPr="007E700A">
        <w:rPr>
          <w:rFonts w:eastAsia="Bookman Old Style"/>
          <w:b/>
          <w:bCs/>
          <w:noProof/>
          <w:sz w:val="24"/>
          <w:szCs w:val="24"/>
        </w:rPr>
        <w:drawing>
          <wp:inline distT="0" distB="0" distL="0" distR="0" wp14:anchorId="73C38455" wp14:editId="14C4599F">
            <wp:extent cx="5334000" cy="14328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9237" cy="143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31CE" w14:textId="7E6E5EC3" w:rsidR="007E700A" w:rsidRDefault="007E700A" w:rsidP="007E700A">
      <w:pPr>
        <w:spacing w:before="60" w:after="60"/>
        <w:ind w:left="270"/>
        <w:jc w:val="both"/>
        <w:rPr>
          <w:rFonts w:eastAsia="Bookman Old Style"/>
          <w:b/>
          <w:bCs/>
          <w:sz w:val="24"/>
          <w:szCs w:val="24"/>
        </w:rPr>
      </w:pPr>
      <w:r w:rsidRPr="007E700A">
        <w:rPr>
          <w:rFonts w:eastAsia="Bookman Old Style"/>
          <w:b/>
          <w:bCs/>
          <w:noProof/>
          <w:sz w:val="24"/>
          <w:szCs w:val="24"/>
        </w:rPr>
        <w:drawing>
          <wp:inline distT="0" distB="0" distL="0" distR="0" wp14:anchorId="6B36487D" wp14:editId="58AA8967">
            <wp:extent cx="5376334" cy="17349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8839" cy="173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AAF7" w14:textId="66ACBC18" w:rsidR="007D3FCA" w:rsidRPr="007D3FCA" w:rsidRDefault="007D3FCA" w:rsidP="001C7B89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  <w:r>
        <w:rPr>
          <w:rFonts w:eastAsia="Bookman Old Style"/>
          <w:b/>
          <w:bCs/>
          <w:sz w:val="24"/>
          <w:szCs w:val="24"/>
        </w:rPr>
        <w:lastRenderedPageBreak/>
        <w:t xml:space="preserve">KEGIATAN </w:t>
      </w:r>
      <w:r w:rsidRPr="007D3FCA">
        <w:rPr>
          <w:rFonts w:eastAsia="Bookman Old Style"/>
          <w:b/>
          <w:bCs/>
          <w:sz w:val="24"/>
          <w:szCs w:val="24"/>
        </w:rPr>
        <w:t>PENUTUP</w:t>
      </w:r>
    </w:p>
    <w:p w14:paraId="62718EBC" w14:textId="77777777" w:rsidR="00324FF0" w:rsidRDefault="00324FF0" w:rsidP="00C747F8">
      <w:pPr>
        <w:pStyle w:val="ListParagraph"/>
        <w:numPr>
          <w:ilvl w:val="0"/>
          <w:numId w:val="4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324FF0">
        <w:rPr>
          <w:rFonts w:eastAsia="Bookman Old Style"/>
          <w:sz w:val="24"/>
          <w:szCs w:val="24"/>
        </w:rPr>
        <w:t>Berikan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kesempatan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kepada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setiap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peserta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didik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untuk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menyampaikan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hasil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diskusi</w:t>
      </w:r>
      <w:proofErr w:type="spellEnd"/>
      <w:r w:rsidRPr="00324FF0">
        <w:rPr>
          <w:rFonts w:eastAsia="Bookman Old Style"/>
          <w:sz w:val="24"/>
          <w:szCs w:val="24"/>
        </w:rPr>
        <w:t xml:space="preserve"> dan </w:t>
      </w:r>
      <w:proofErr w:type="spellStart"/>
      <w:r w:rsidRPr="00324FF0">
        <w:rPr>
          <w:rFonts w:eastAsia="Bookman Old Style"/>
          <w:sz w:val="24"/>
          <w:szCs w:val="24"/>
        </w:rPr>
        <w:t>menanggapi</w:t>
      </w:r>
      <w:proofErr w:type="spellEnd"/>
      <w:r w:rsidRPr="00324FF0">
        <w:rPr>
          <w:rFonts w:eastAsia="Bookman Old Style"/>
          <w:sz w:val="24"/>
          <w:szCs w:val="24"/>
        </w:rPr>
        <w:t xml:space="preserve">. </w:t>
      </w:r>
      <w:proofErr w:type="spellStart"/>
      <w:r w:rsidRPr="00324FF0">
        <w:rPr>
          <w:rFonts w:eastAsia="Bookman Old Style"/>
          <w:sz w:val="24"/>
          <w:szCs w:val="24"/>
        </w:rPr>
        <w:t>Selanjutnya</w:t>
      </w:r>
      <w:proofErr w:type="spellEnd"/>
      <w:r w:rsidRPr="00324FF0">
        <w:rPr>
          <w:rFonts w:eastAsia="Bookman Old Style"/>
          <w:sz w:val="24"/>
          <w:szCs w:val="24"/>
        </w:rPr>
        <w:t xml:space="preserve">, </w:t>
      </w:r>
      <w:proofErr w:type="spellStart"/>
      <w:r w:rsidRPr="00324FF0">
        <w:rPr>
          <w:rFonts w:eastAsia="Bookman Old Style"/>
          <w:sz w:val="24"/>
          <w:szCs w:val="24"/>
        </w:rPr>
        <w:t>setelah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selesai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kegiatan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presentasi</w:t>
      </w:r>
      <w:proofErr w:type="spellEnd"/>
      <w:r w:rsidRPr="00324FF0">
        <w:rPr>
          <w:rFonts w:eastAsia="Bookman Old Style"/>
          <w:sz w:val="24"/>
          <w:szCs w:val="24"/>
        </w:rPr>
        <w:t xml:space="preserve"> dan </w:t>
      </w:r>
      <w:proofErr w:type="spellStart"/>
      <w:r w:rsidRPr="00324FF0">
        <w:rPr>
          <w:rFonts w:eastAsia="Bookman Old Style"/>
          <w:sz w:val="24"/>
          <w:szCs w:val="24"/>
        </w:rPr>
        <w:t>diskusi</w:t>
      </w:r>
      <w:proofErr w:type="spellEnd"/>
      <w:r w:rsidRPr="00324FF0">
        <w:rPr>
          <w:rFonts w:eastAsia="Bookman Old Style"/>
          <w:sz w:val="24"/>
          <w:szCs w:val="24"/>
        </w:rPr>
        <w:t xml:space="preserve">, </w:t>
      </w:r>
      <w:proofErr w:type="spellStart"/>
      <w:r w:rsidRPr="00324FF0">
        <w:rPr>
          <w:rFonts w:eastAsia="Bookman Old Style"/>
          <w:sz w:val="24"/>
          <w:szCs w:val="24"/>
        </w:rPr>
        <w:t>peserta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didik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dapat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diajak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untuk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menyelesaikan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soal</w:t>
      </w:r>
      <w:proofErr w:type="spellEnd"/>
      <w:r w:rsidRPr="00324FF0">
        <w:rPr>
          <w:rFonts w:eastAsia="Bookman Old Style"/>
          <w:sz w:val="24"/>
          <w:szCs w:val="24"/>
        </w:rPr>
        <w:t xml:space="preserve"> Ayo </w:t>
      </w:r>
      <w:proofErr w:type="spellStart"/>
      <w:r w:rsidRPr="00324FF0">
        <w:rPr>
          <w:rFonts w:eastAsia="Bookman Old Style"/>
          <w:sz w:val="24"/>
          <w:szCs w:val="24"/>
        </w:rPr>
        <w:t>Berlatih</w:t>
      </w:r>
      <w:proofErr w:type="spellEnd"/>
      <w:r w:rsidRPr="00324FF0">
        <w:rPr>
          <w:rFonts w:eastAsia="Bookman Old Style"/>
          <w:sz w:val="24"/>
          <w:szCs w:val="24"/>
        </w:rPr>
        <w:t xml:space="preserve">. </w:t>
      </w:r>
      <w:proofErr w:type="spellStart"/>
      <w:r w:rsidRPr="00324FF0">
        <w:rPr>
          <w:rFonts w:eastAsia="Bookman Old Style"/>
          <w:sz w:val="24"/>
          <w:szCs w:val="24"/>
        </w:rPr>
        <w:t>Soal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dapat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dikerjakan</w:t>
      </w:r>
      <w:proofErr w:type="spellEnd"/>
      <w:r w:rsidRPr="00324FF0">
        <w:rPr>
          <w:rFonts w:eastAsia="Bookman Old Style"/>
          <w:sz w:val="24"/>
          <w:szCs w:val="24"/>
        </w:rPr>
        <w:t xml:space="preserve"> di </w:t>
      </w:r>
      <w:proofErr w:type="spellStart"/>
      <w:r w:rsidRPr="00324FF0">
        <w:rPr>
          <w:rFonts w:eastAsia="Bookman Old Style"/>
          <w:sz w:val="24"/>
          <w:szCs w:val="24"/>
        </w:rPr>
        <w:t>sekolah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atau</w:t>
      </w:r>
      <w:proofErr w:type="spellEnd"/>
      <w:r w:rsidRPr="00324FF0">
        <w:rPr>
          <w:rFonts w:eastAsia="Bookman Old Style"/>
          <w:sz w:val="24"/>
          <w:szCs w:val="24"/>
        </w:rPr>
        <w:t xml:space="preserve"> </w:t>
      </w:r>
      <w:proofErr w:type="spellStart"/>
      <w:r w:rsidRPr="00324FF0">
        <w:rPr>
          <w:rFonts w:eastAsia="Bookman Old Style"/>
          <w:sz w:val="24"/>
          <w:szCs w:val="24"/>
        </w:rPr>
        <w:t>dijadikan</w:t>
      </w:r>
      <w:proofErr w:type="spellEnd"/>
      <w:r w:rsidRPr="00324FF0">
        <w:rPr>
          <w:rFonts w:eastAsia="Bookman Old Style"/>
          <w:sz w:val="24"/>
          <w:szCs w:val="24"/>
        </w:rPr>
        <w:t xml:space="preserve"> PR.</w:t>
      </w:r>
    </w:p>
    <w:p w14:paraId="1EE596E1" w14:textId="5ABEBD50" w:rsidR="007D3FCA" w:rsidRPr="007D3FCA" w:rsidRDefault="007D3FCA" w:rsidP="00C747F8">
      <w:pPr>
        <w:pStyle w:val="ListParagraph"/>
        <w:numPr>
          <w:ilvl w:val="0"/>
          <w:numId w:val="4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7D3FCA">
        <w:rPr>
          <w:rFonts w:eastAsia="Bookman Old Style"/>
          <w:sz w:val="24"/>
          <w:szCs w:val="24"/>
        </w:rPr>
        <w:t xml:space="preserve">Guru </w:t>
      </w:r>
      <w:proofErr w:type="spellStart"/>
      <w:r w:rsidRPr="007D3FCA">
        <w:rPr>
          <w:rFonts w:eastAsia="Bookman Old Style"/>
          <w:sz w:val="24"/>
          <w:szCs w:val="24"/>
        </w:rPr>
        <w:t>Menutup</w:t>
      </w:r>
      <w:proofErr w:type="spellEnd"/>
      <w:r w:rsidRPr="007D3FCA">
        <w:rPr>
          <w:rFonts w:eastAsia="Bookman Old Style"/>
          <w:sz w:val="24"/>
          <w:szCs w:val="24"/>
        </w:rPr>
        <w:t xml:space="preserve"> Pelajaran </w:t>
      </w:r>
      <w:proofErr w:type="spellStart"/>
      <w:r w:rsidRPr="007D3FCA">
        <w:rPr>
          <w:rFonts w:eastAsia="Bookman Old Style"/>
          <w:sz w:val="24"/>
          <w:szCs w:val="24"/>
        </w:rPr>
        <w:t>Dengan</w:t>
      </w:r>
      <w:proofErr w:type="spellEnd"/>
      <w:r w:rsidRPr="007D3FCA">
        <w:rPr>
          <w:rFonts w:eastAsia="Bookman Old Style"/>
          <w:sz w:val="24"/>
          <w:szCs w:val="24"/>
        </w:rPr>
        <w:t xml:space="preserve"> </w:t>
      </w:r>
      <w:proofErr w:type="spellStart"/>
      <w:r w:rsidRPr="007D3FCA">
        <w:rPr>
          <w:rFonts w:eastAsia="Bookman Old Style"/>
          <w:sz w:val="24"/>
          <w:szCs w:val="24"/>
        </w:rPr>
        <w:t>Memimpin</w:t>
      </w:r>
      <w:proofErr w:type="spellEnd"/>
      <w:r w:rsidRPr="007D3FCA">
        <w:rPr>
          <w:rFonts w:eastAsia="Bookman Old Style"/>
          <w:sz w:val="24"/>
          <w:szCs w:val="24"/>
        </w:rPr>
        <w:t xml:space="preserve"> </w:t>
      </w:r>
      <w:proofErr w:type="spellStart"/>
      <w:r w:rsidRPr="007D3FCA">
        <w:rPr>
          <w:rFonts w:eastAsia="Bookman Old Style"/>
          <w:sz w:val="24"/>
          <w:szCs w:val="24"/>
        </w:rPr>
        <w:t>Doa</w:t>
      </w:r>
      <w:proofErr w:type="spellEnd"/>
      <w:r w:rsidRPr="007D3FCA">
        <w:rPr>
          <w:rFonts w:eastAsia="Bookman Old Style"/>
          <w:sz w:val="24"/>
          <w:szCs w:val="24"/>
        </w:rPr>
        <w:t xml:space="preserve"> Bersama Dan </w:t>
      </w:r>
      <w:proofErr w:type="spellStart"/>
      <w:r w:rsidRPr="007D3FCA">
        <w:rPr>
          <w:rFonts w:eastAsia="Bookman Old Style"/>
          <w:sz w:val="24"/>
          <w:szCs w:val="24"/>
        </w:rPr>
        <w:t>Mengucap</w:t>
      </w:r>
      <w:proofErr w:type="spellEnd"/>
      <w:r w:rsidRPr="007D3FCA">
        <w:rPr>
          <w:rFonts w:eastAsia="Bookman Old Style"/>
          <w:sz w:val="24"/>
          <w:szCs w:val="24"/>
        </w:rPr>
        <w:t xml:space="preserve"> </w:t>
      </w:r>
      <w:proofErr w:type="spellStart"/>
      <w:r w:rsidRPr="007D3FCA">
        <w:rPr>
          <w:rFonts w:eastAsia="Bookman Old Style"/>
          <w:sz w:val="24"/>
          <w:szCs w:val="24"/>
        </w:rPr>
        <w:t>Syukur</w:t>
      </w:r>
      <w:proofErr w:type="spellEnd"/>
      <w:r w:rsidRPr="007D3FCA">
        <w:rPr>
          <w:rFonts w:eastAsia="Bookman Old Style"/>
          <w:sz w:val="24"/>
          <w:szCs w:val="24"/>
        </w:rPr>
        <w:t xml:space="preserve"> Karena </w:t>
      </w:r>
      <w:proofErr w:type="spellStart"/>
      <w:r w:rsidRPr="007D3FCA">
        <w:rPr>
          <w:rFonts w:eastAsia="Bookman Old Style"/>
          <w:sz w:val="24"/>
          <w:szCs w:val="24"/>
        </w:rPr>
        <w:t>Kegiatan</w:t>
      </w:r>
      <w:proofErr w:type="spellEnd"/>
      <w:r w:rsidRPr="007D3FCA">
        <w:rPr>
          <w:rFonts w:eastAsia="Bookman Old Style"/>
          <w:sz w:val="24"/>
          <w:szCs w:val="24"/>
        </w:rPr>
        <w:t xml:space="preserve"> </w:t>
      </w:r>
      <w:proofErr w:type="spellStart"/>
      <w:r w:rsidRPr="007D3FCA">
        <w:rPr>
          <w:rFonts w:eastAsia="Bookman Old Style"/>
          <w:sz w:val="24"/>
          <w:szCs w:val="24"/>
        </w:rPr>
        <w:t>Pembelajaran</w:t>
      </w:r>
      <w:proofErr w:type="spellEnd"/>
      <w:r w:rsidRPr="007D3FCA">
        <w:rPr>
          <w:rFonts w:eastAsia="Bookman Old Style"/>
          <w:sz w:val="24"/>
          <w:szCs w:val="24"/>
        </w:rPr>
        <w:t xml:space="preserve"> </w:t>
      </w:r>
      <w:proofErr w:type="spellStart"/>
      <w:r w:rsidRPr="007D3FCA">
        <w:rPr>
          <w:rFonts w:eastAsia="Bookman Old Style"/>
          <w:sz w:val="24"/>
          <w:szCs w:val="24"/>
        </w:rPr>
        <w:t>Berjalan</w:t>
      </w:r>
      <w:proofErr w:type="spellEnd"/>
      <w:r w:rsidRPr="007D3FCA">
        <w:rPr>
          <w:rFonts w:eastAsia="Bookman Old Style"/>
          <w:sz w:val="24"/>
          <w:szCs w:val="24"/>
        </w:rPr>
        <w:t xml:space="preserve"> </w:t>
      </w:r>
      <w:proofErr w:type="spellStart"/>
      <w:r w:rsidRPr="007D3FCA">
        <w:rPr>
          <w:rFonts w:eastAsia="Bookman Old Style"/>
          <w:sz w:val="24"/>
          <w:szCs w:val="24"/>
        </w:rPr>
        <w:t>Lancar</w:t>
      </w:r>
      <w:proofErr w:type="spellEnd"/>
    </w:p>
    <w:p w14:paraId="30279BF5" w14:textId="77777777" w:rsidR="007D3FCA" w:rsidRPr="007D3FCA" w:rsidRDefault="007D3FCA" w:rsidP="007D3FCA">
      <w:pPr>
        <w:pStyle w:val="ListParagraph"/>
        <w:spacing w:before="60" w:after="60"/>
        <w:ind w:left="786"/>
        <w:jc w:val="both"/>
        <w:rPr>
          <w:rFonts w:eastAsia="Bookman Old Style"/>
          <w:sz w:val="24"/>
          <w:szCs w:val="24"/>
        </w:rPr>
      </w:pPr>
    </w:p>
    <w:p w14:paraId="41151D25" w14:textId="77777777" w:rsidR="007D3FCA" w:rsidRDefault="007D3FCA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281862A2" w14:textId="739D313F" w:rsidR="007D3FCA" w:rsidRDefault="007D3FCA" w:rsidP="007D3FCA">
      <w:pPr>
        <w:spacing w:before="60" w:after="60"/>
        <w:ind w:left="426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KEGIATAN PEMBELAJARAN 2</w:t>
      </w:r>
    </w:p>
    <w:p w14:paraId="70774222" w14:textId="5DB0DF51" w:rsidR="00790770" w:rsidRDefault="007E700A" w:rsidP="007D3FCA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7E700A">
        <w:rPr>
          <w:b/>
          <w:caps/>
          <w:noProof/>
          <w:sz w:val="24"/>
          <w:szCs w:val="24"/>
        </w:rPr>
        <w:drawing>
          <wp:inline distT="0" distB="0" distL="0" distR="0" wp14:anchorId="65741D2F" wp14:editId="186A5260">
            <wp:extent cx="5270500" cy="5816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889" cy="5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5A8E" w14:textId="52459378" w:rsidR="003B5B06" w:rsidRPr="003B5B06" w:rsidRDefault="003B5B06" w:rsidP="003B5B06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3B5B06">
        <w:rPr>
          <w:rFonts w:ascii="Times New Roman" w:hAnsi="Times New Roman" w:cs="Times New Roman"/>
          <w:sz w:val="24"/>
          <w:szCs w:val="24"/>
        </w:rPr>
        <w:t>KEGIATAN PENDAHULUAN</w:t>
      </w:r>
    </w:p>
    <w:p w14:paraId="0C39CBB6" w14:textId="77777777" w:rsidR="003B5B06" w:rsidRPr="003B5B06" w:rsidRDefault="003B5B06" w:rsidP="003B5B06">
      <w:p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>(</w:t>
      </w:r>
      <w:r w:rsidRPr="003B5B06">
        <w:rPr>
          <w:rStyle w:val="Emphasis"/>
          <w:rFonts w:eastAsiaTheme="majorEastAsia"/>
          <w:sz w:val="24"/>
          <w:szCs w:val="24"/>
        </w:rPr>
        <w:t xml:space="preserve">Mindful Learning – </w:t>
      </w:r>
      <w:proofErr w:type="spellStart"/>
      <w:r w:rsidRPr="003B5B06">
        <w:rPr>
          <w:rStyle w:val="Emphasis"/>
          <w:rFonts w:eastAsiaTheme="majorEastAsia"/>
          <w:sz w:val="24"/>
          <w:szCs w:val="24"/>
        </w:rPr>
        <w:t>Hadir</w:t>
      </w:r>
      <w:proofErr w:type="spellEnd"/>
      <w:r w:rsidRPr="003B5B06">
        <w:rPr>
          <w:rStyle w:val="Emphasis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Emphasis"/>
          <w:rFonts w:eastAsiaTheme="majorEastAsia"/>
          <w:sz w:val="24"/>
          <w:szCs w:val="24"/>
        </w:rPr>
        <w:t>Penuh</w:t>
      </w:r>
      <w:proofErr w:type="spellEnd"/>
      <w:r w:rsidRPr="003B5B06">
        <w:rPr>
          <w:rStyle w:val="Emphasis"/>
          <w:rFonts w:eastAsiaTheme="majorEastAsia"/>
          <w:sz w:val="24"/>
          <w:szCs w:val="24"/>
        </w:rPr>
        <w:t xml:space="preserve"> &amp; </w:t>
      </w:r>
      <w:proofErr w:type="spellStart"/>
      <w:r w:rsidRPr="003B5B06">
        <w:rPr>
          <w:rStyle w:val="Emphasis"/>
          <w:rFonts w:eastAsiaTheme="majorEastAsia"/>
          <w:sz w:val="24"/>
          <w:szCs w:val="24"/>
        </w:rPr>
        <w:t>Emosional</w:t>
      </w:r>
      <w:proofErr w:type="spellEnd"/>
      <w:r w:rsidRPr="003B5B06">
        <w:rPr>
          <w:rStyle w:val="Emphasis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Emphasis"/>
          <w:rFonts w:eastAsiaTheme="majorEastAsia"/>
          <w:sz w:val="24"/>
          <w:szCs w:val="24"/>
        </w:rPr>
        <w:t>Terkoneksi</w:t>
      </w:r>
      <w:proofErr w:type="spellEnd"/>
      <w:r w:rsidRPr="003B5B06">
        <w:rPr>
          <w:sz w:val="24"/>
          <w:szCs w:val="24"/>
        </w:rPr>
        <w:t>)</w:t>
      </w:r>
    </w:p>
    <w:p w14:paraId="2048BB98" w14:textId="77777777" w:rsidR="003B5B06" w:rsidRPr="003B5B06" w:rsidRDefault="003B5B06" w:rsidP="003B5B06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rStyle w:val="Strong"/>
          <w:rFonts w:eastAsiaTheme="minorEastAsia"/>
          <w:sz w:val="24"/>
          <w:szCs w:val="24"/>
        </w:rPr>
        <w:t xml:space="preserve">Guru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menyapa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peserta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didik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dengan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salam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hangat</w:t>
      </w:r>
      <w:proofErr w:type="spellEnd"/>
      <w:r w:rsidRPr="003B5B06">
        <w:rPr>
          <w:sz w:val="24"/>
          <w:szCs w:val="24"/>
        </w:rPr>
        <w:t xml:space="preserve"> dan </w:t>
      </w:r>
      <w:proofErr w:type="spellStart"/>
      <w:r w:rsidRPr="003B5B06">
        <w:rPr>
          <w:sz w:val="24"/>
          <w:szCs w:val="24"/>
        </w:rPr>
        <w:t>sapaan</w:t>
      </w:r>
      <w:proofErr w:type="spellEnd"/>
      <w:r w:rsidRPr="003B5B06">
        <w:rPr>
          <w:sz w:val="24"/>
          <w:szCs w:val="24"/>
        </w:rPr>
        <w:t xml:space="preserve"> personal, </w:t>
      </w:r>
      <w:proofErr w:type="spellStart"/>
      <w:r w:rsidRPr="003B5B06">
        <w:rPr>
          <w:sz w:val="24"/>
          <w:szCs w:val="24"/>
        </w:rPr>
        <w:t>misalnya</w:t>
      </w:r>
      <w:proofErr w:type="spellEnd"/>
      <w:r w:rsidRPr="003B5B06">
        <w:rPr>
          <w:sz w:val="24"/>
          <w:szCs w:val="24"/>
        </w:rPr>
        <w:t>:</w:t>
      </w:r>
    </w:p>
    <w:p w14:paraId="21516BB8" w14:textId="77777777" w:rsidR="003B5B06" w:rsidRPr="003B5B06" w:rsidRDefault="003B5B06" w:rsidP="003B5B06">
      <w:pPr>
        <w:spacing w:before="100" w:beforeAutospacing="1" w:after="100" w:afterAutospacing="1"/>
        <w:ind w:left="720"/>
        <w:rPr>
          <w:sz w:val="24"/>
          <w:szCs w:val="24"/>
        </w:rPr>
      </w:pPr>
      <w:r w:rsidRPr="003B5B06">
        <w:rPr>
          <w:sz w:val="24"/>
          <w:szCs w:val="24"/>
        </w:rPr>
        <w:t>“</w:t>
      </w:r>
      <w:proofErr w:type="spellStart"/>
      <w:r w:rsidRPr="003B5B06">
        <w:rPr>
          <w:sz w:val="24"/>
          <w:szCs w:val="24"/>
        </w:rPr>
        <w:t>Selamat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pagi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anak-anak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hebat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semangat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belajar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hari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ini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ya</w:t>
      </w:r>
      <w:proofErr w:type="spellEnd"/>
      <w:r w:rsidRPr="003B5B06">
        <w:rPr>
          <w:sz w:val="24"/>
          <w:szCs w:val="24"/>
        </w:rPr>
        <w:t>!”</w:t>
      </w:r>
    </w:p>
    <w:p w14:paraId="4B9E3FD8" w14:textId="77777777" w:rsidR="003B5B06" w:rsidRPr="003B5B06" w:rsidRDefault="003B5B06" w:rsidP="003B5B06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rStyle w:val="Strong"/>
          <w:rFonts w:eastAsiaTheme="minorEastAsia"/>
          <w:sz w:val="24"/>
          <w:szCs w:val="24"/>
        </w:rPr>
        <w:t>Pembiasaan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positif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dilakukan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bersama-sama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>:</w:t>
      </w:r>
    </w:p>
    <w:p w14:paraId="11041EAF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sz w:val="24"/>
          <w:szCs w:val="24"/>
        </w:rPr>
        <w:t>Berdoa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menurut</w:t>
      </w:r>
      <w:proofErr w:type="spellEnd"/>
      <w:r w:rsidRPr="003B5B06">
        <w:rPr>
          <w:sz w:val="24"/>
          <w:szCs w:val="24"/>
        </w:rPr>
        <w:t xml:space="preserve"> agama dan </w:t>
      </w:r>
      <w:proofErr w:type="spellStart"/>
      <w:r w:rsidRPr="003B5B06">
        <w:rPr>
          <w:sz w:val="24"/>
          <w:szCs w:val="24"/>
        </w:rPr>
        <w:t>keyakinan</w:t>
      </w:r>
      <w:proofErr w:type="spellEnd"/>
      <w:r w:rsidRPr="003B5B06">
        <w:rPr>
          <w:sz w:val="24"/>
          <w:szCs w:val="24"/>
        </w:rPr>
        <w:t xml:space="preserve"> masing-masing.</w:t>
      </w:r>
    </w:p>
    <w:p w14:paraId="6619D18D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sz w:val="24"/>
          <w:szCs w:val="24"/>
        </w:rPr>
        <w:t>Memeriksa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kehadiran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kerapihan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seragam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posisi</w:t>
      </w:r>
      <w:proofErr w:type="spellEnd"/>
      <w:r w:rsidRPr="003B5B06">
        <w:rPr>
          <w:sz w:val="24"/>
          <w:szCs w:val="24"/>
        </w:rPr>
        <w:t xml:space="preserve"> duduk, dan </w:t>
      </w:r>
      <w:proofErr w:type="spellStart"/>
      <w:r w:rsidRPr="003B5B06">
        <w:rPr>
          <w:sz w:val="24"/>
          <w:szCs w:val="24"/>
        </w:rPr>
        <w:t>kebersihan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kelas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secara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kolektif</w:t>
      </w:r>
      <w:proofErr w:type="spellEnd"/>
      <w:r w:rsidRPr="003B5B06">
        <w:rPr>
          <w:sz w:val="24"/>
          <w:szCs w:val="24"/>
        </w:rPr>
        <w:t>.</w:t>
      </w:r>
    </w:p>
    <w:p w14:paraId="0788EDFC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sz w:val="24"/>
          <w:szCs w:val="24"/>
        </w:rPr>
        <w:t>Mengajak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peserta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didik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menjaga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tanggung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jawab</w:t>
      </w:r>
      <w:proofErr w:type="spellEnd"/>
      <w:r w:rsidRPr="003B5B06">
        <w:rPr>
          <w:sz w:val="24"/>
          <w:szCs w:val="24"/>
        </w:rPr>
        <w:t xml:space="preserve"> dan </w:t>
      </w:r>
      <w:proofErr w:type="spellStart"/>
      <w:r w:rsidRPr="003B5B06">
        <w:rPr>
          <w:sz w:val="24"/>
          <w:szCs w:val="24"/>
        </w:rPr>
        <w:t>kebersamaan</w:t>
      </w:r>
      <w:proofErr w:type="spellEnd"/>
      <w:r w:rsidRPr="003B5B06">
        <w:rPr>
          <w:sz w:val="24"/>
          <w:szCs w:val="24"/>
        </w:rPr>
        <w:t xml:space="preserve"> di </w:t>
      </w:r>
      <w:proofErr w:type="spellStart"/>
      <w:r w:rsidRPr="003B5B06">
        <w:rPr>
          <w:sz w:val="24"/>
          <w:szCs w:val="24"/>
        </w:rPr>
        <w:t>kelas</w:t>
      </w:r>
      <w:proofErr w:type="spellEnd"/>
      <w:r w:rsidRPr="003B5B06">
        <w:rPr>
          <w:sz w:val="24"/>
          <w:szCs w:val="24"/>
        </w:rPr>
        <w:t>.</w:t>
      </w:r>
    </w:p>
    <w:p w14:paraId="2B1E9545" w14:textId="77777777" w:rsidR="003B5B06" w:rsidRPr="003B5B06" w:rsidRDefault="003B5B06" w:rsidP="003B5B06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rStyle w:val="Strong"/>
          <w:rFonts w:eastAsiaTheme="minorEastAsia"/>
          <w:sz w:val="24"/>
          <w:szCs w:val="24"/>
        </w:rPr>
        <w:t xml:space="preserve">Guru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memberi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motivasi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awal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yang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membangkitkan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rasa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ingin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tahu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>,</w:t>
      </w:r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contohnya</w:t>
      </w:r>
      <w:proofErr w:type="spellEnd"/>
      <w:r w:rsidRPr="003B5B06">
        <w:rPr>
          <w:sz w:val="24"/>
          <w:szCs w:val="24"/>
        </w:rPr>
        <w:t>:</w:t>
      </w:r>
    </w:p>
    <w:p w14:paraId="4F513ECC" w14:textId="77777777" w:rsidR="003B5B06" w:rsidRPr="003B5B06" w:rsidRDefault="003B5B06" w:rsidP="003B5B06">
      <w:pPr>
        <w:spacing w:before="100" w:beforeAutospacing="1" w:after="100" w:afterAutospacing="1"/>
        <w:ind w:left="720"/>
        <w:rPr>
          <w:sz w:val="24"/>
          <w:szCs w:val="24"/>
        </w:rPr>
      </w:pPr>
      <w:r w:rsidRPr="003B5B06">
        <w:rPr>
          <w:sz w:val="24"/>
          <w:szCs w:val="24"/>
        </w:rPr>
        <w:t>“</w:t>
      </w:r>
      <w:proofErr w:type="spellStart"/>
      <w:r w:rsidRPr="003B5B06">
        <w:rPr>
          <w:sz w:val="24"/>
          <w:szCs w:val="24"/>
        </w:rPr>
        <w:t>Pernahkah</w:t>
      </w:r>
      <w:proofErr w:type="spellEnd"/>
      <w:r w:rsidRPr="003B5B06">
        <w:rPr>
          <w:sz w:val="24"/>
          <w:szCs w:val="24"/>
        </w:rPr>
        <w:t xml:space="preserve"> kalian </w:t>
      </w:r>
      <w:proofErr w:type="spellStart"/>
      <w:r w:rsidRPr="003B5B06">
        <w:rPr>
          <w:sz w:val="24"/>
          <w:szCs w:val="24"/>
        </w:rPr>
        <w:t>melihat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jendela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papan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tulis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atau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layang-layang</w:t>
      </w:r>
      <w:proofErr w:type="spellEnd"/>
      <w:r w:rsidRPr="003B5B06">
        <w:rPr>
          <w:sz w:val="24"/>
          <w:szCs w:val="24"/>
        </w:rPr>
        <w:t xml:space="preserve">? </w:t>
      </w:r>
      <w:proofErr w:type="spellStart"/>
      <w:r w:rsidRPr="003B5B06">
        <w:rPr>
          <w:sz w:val="24"/>
          <w:szCs w:val="24"/>
        </w:rPr>
        <w:t>Semuanya</w:t>
      </w:r>
      <w:proofErr w:type="spellEnd"/>
      <w:r w:rsidRPr="003B5B06">
        <w:rPr>
          <w:sz w:val="24"/>
          <w:szCs w:val="24"/>
        </w:rPr>
        <w:t xml:space="preserve"> punya </w:t>
      </w:r>
      <w:proofErr w:type="spellStart"/>
      <w:r w:rsidRPr="003B5B06">
        <w:rPr>
          <w:sz w:val="24"/>
          <w:szCs w:val="24"/>
        </w:rPr>
        <w:t>bentuk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empat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tapi</w:t>
      </w:r>
      <w:proofErr w:type="spellEnd"/>
      <w:r w:rsidRPr="003B5B06">
        <w:rPr>
          <w:sz w:val="24"/>
          <w:szCs w:val="24"/>
        </w:rPr>
        <w:t xml:space="preserve">... </w:t>
      </w:r>
      <w:proofErr w:type="spellStart"/>
      <w:r w:rsidRPr="003B5B06">
        <w:rPr>
          <w:sz w:val="24"/>
          <w:szCs w:val="24"/>
        </w:rPr>
        <w:t>apakah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mereka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benar-benar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sama</w:t>
      </w:r>
      <w:proofErr w:type="spellEnd"/>
      <w:r w:rsidRPr="003B5B06">
        <w:rPr>
          <w:sz w:val="24"/>
          <w:szCs w:val="24"/>
        </w:rPr>
        <w:t>?”</w:t>
      </w:r>
    </w:p>
    <w:p w14:paraId="7AE303EE" w14:textId="77777777" w:rsidR="003B5B06" w:rsidRPr="003B5B06" w:rsidRDefault="003B5B06" w:rsidP="003B5B06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rStyle w:val="Strong"/>
          <w:rFonts w:eastAsiaTheme="minorEastAsia"/>
          <w:sz w:val="24"/>
          <w:szCs w:val="24"/>
        </w:rPr>
        <w:t>Pertanyaan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pemantik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untuk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memicu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rasa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ingin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tahu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dan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nalar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kritis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peserta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didik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>:</w:t>
      </w:r>
    </w:p>
    <w:p w14:paraId="721AA9E9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>“</w:t>
      </w:r>
      <w:proofErr w:type="spellStart"/>
      <w:r w:rsidRPr="003B5B06">
        <w:rPr>
          <w:sz w:val="24"/>
          <w:szCs w:val="24"/>
        </w:rPr>
        <w:t>Apa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membuat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persegi</w:t>
      </w:r>
      <w:proofErr w:type="spellEnd"/>
      <w:r w:rsidRPr="003B5B06">
        <w:rPr>
          <w:sz w:val="24"/>
          <w:szCs w:val="24"/>
        </w:rPr>
        <w:t xml:space="preserve"> dan </w:t>
      </w:r>
      <w:proofErr w:type="spellStart"/>
      <w:r w:rsidRPr="003B5B06">
        <w:rPr>
          <w:sz w:val="24"/>
          <w:szCs w:val="24"/>
        </w:rPr>
        <w:t>persegi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panjang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berbeda</w:t>
      </w:r>
      <w:proofErr w:type="spellEnd"/>
      <w:r w:rsidRPr="003B5B06">
        <w:rPr>
          <w:sz w:val="24"/>
          <w:szCs w:val="24"/>
        </w:rPr>
        <w:t>?”</w:t>
      </w:r>
    </w:p>
    <w:p w14:paraId="03F53194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>“</w:t>
      </w:r>
      <w:proofErr w:type="spellStart"/>
      <w:r w:rsidRPr="003B5B06">
        <w:rPr>
          <w:sz w:val="24"/>
          <w:szCs w:val="24"/>
        </w:rPr>
        <w:t>Apa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empat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selalu</w:t>
      </w:r>
      <w:proofErr w:type="spellEnd"/>
      <w:r w:rsidRPr="003B5B06">
        <w:rPr>
          <w:sz w:val="24"/>
          <w:szCs w:val="24"/>
        </w:rPr>
        <w:t xml:space="preserve"> punya </w:t>
      </w:r>
      <w:proofErr w:type="spellStart"/>
      <w:r w:rsidRPr="003B5B06">
        <w:rPr>
          <w:sz w:val="24"/>
          <w:szCs w:val="24"/>
        </w:rPr>
        <w:t>sisi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sama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panjang</w:t>
      </w:r>
      <w:proofErr w:type="spellEnd"/>
      <w:r w:rsidRPr="003B5B06">
        <w:rPr>
          <w:sz w:val="24"/>
          <w:szCs w:val="24"/>
        </w:rPr>
        <w:t>?”</w:t>
      </w:r>
    </w:p>
    <w:p w14:paraId="707BBDD3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sz w:val="24"/>
          <w:szCs w:val="24"/>
        </w:rPr>
        <w:t>“Kira-</w:t>
      </w:r>
      <w:proofErr w:type="spellStart"/>
      <w:r w:rsidRPr="003B5B06">
        <w:rPr>
          <w:sz w:val="24"/>
          <w:szCs w:val="24"/>
        </w:rPr>
        <w:t>kira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segi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empat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apa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ya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semua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sudutnya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tidak</w:t>
      </w:r>
      <w:proofErr w:type="spellEnd"/>
      <w:r w:rsidRPr="003B5B06">
        <w:rPr>
          <w:sz w:val="24"/>
          <w:szCs w:val="24"/>
        </w:rPr>
        <w:t xml:space="preserve"> siku-siku?”</w:t>
      </w:r>
    </w:p>
    <w:p w14:paraId="562E374B" w14:textId="77777777" w:rsidR="003B5B06" w:rsidRPr="003B5B06" w:rsidRDefault="003B5B06" w:rsidP="003B5B06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rStyle w:val="Strong"/>
          <w:rFonts w:eastAsiaTheme="minorEastAsia"/>
          <w:sz w:val="24"/>
          <w:szCs w:val="24"/>
        </w:rPr>
        <w:t>Mengaitkan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kegiatan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belajar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dengan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nilai-nilai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Profil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Pelajar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Pancasila</w:t>
      </w:r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misalnya</w:t>
      </w:r>
      <w:proofErr w:type="spellEnd"/>
      <w:r w:rsidRPr="003B5B06">
        <w:rPr>
          <w:sz w:val="24"/>
          <w:szCs w:val="24"/>
        </w:rPr>
        <w:t>:</w:t>
      </w:r>
    </w:p>
    <w:p w14:paraId="460C2AF6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sz w:val="24"/>
          <w:szCs w:val="24"/>
        </w:rPr>
        <w:t>Melatih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bernalar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kritis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saat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membandingkan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bentuk</w:t>
      </w:r>
      <w:proofErr w:type="spellEnd"/>
      <w:r w:rsidRPr="003B5B06">
        <w:rPr>
          <w:sz w:val="24"/>
          <w:szCs w:val="24"/>
        </w:rPr>
        <w:t>.</w:t>
      </w:r>
    </w:p>
    <w:p w14:paraId="5BD8FCBA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sz w:val="24"/>
          <w:szCs w:val="24"/>
        </w:rPr>
        <w:t>Belajar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bergotong</w:t>
      </w:r>
      <w:proofErr w:type="spellEnd"/>
      <w:r w:rsidRPr="003B5B06">
        <w:rPr>
          <w:sz w:val="24"/>
          <w:szCs w:val="24"/>
        </w:rPr>
        <w:t xml:space="preserve"> royong </w:t>
      </w:r>
      <w:proofErr w:type="spellStart"/>
      <w:r w:rsidRPr="003B5B06">
        <w:rPr>
          <w:sz w:val="24"/>
          <w:szCs w:val="24"/>
        </w:rPr>
        <w:t>saat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berdiskusi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dengan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teman</w:t>
      </w:r>
      <w:proofErr w:type="spellEnd"/>
      <w:r w:rsidRPr="003B5B06">
        <w:rPr>
          <w:sz w:val="24"/>
          <w:szCs w:val="24"/>
        </w:rPr>
        <w:t>.</w:t>
      </w:r>
    </w:p>
    <w:p w14:paraId="2E6451D9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sz w:val="24"/>
          <w:szCs w:val="24"/>
        </w:rPr>
        <w:t>Mengembangkan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kreativitas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saat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mengklasifikasi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empat</w:t>
      </w:r>
      <w:proofErr w:type="spellEnd"/>
      <w:r w:rsidRPr="003B5B06">
        <w:rPr>
          <w:sz w:val="24"/>
          <w:szCs w:val="24"/>
        </w:rPr>
        <w:t>.</w:t>
      </w:r>
    </w:p>
    <w:p w14:paraId="59A4C959" w14:textId="77777777" w:rsidR="003B5B06" w:rsidRPr="003B5B06" w:rsidRDefault="003B5B06" w:rsidP="003B5B06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rStyle w:val="Strong"/>
          <w:rFonts w:eastAsiaTheme="minorEastAsia"/>
          <w:sz w:val="24"/>
          <w:szCs w:val="24"/>
        </w:rPr>
        <w:t xml:space="preserve">Guru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melakukan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asesmen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diagnostik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awal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secara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lisan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>,</w:t>
      </w:r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seperti</w:t>
      </w:r>
      <w:proofErr w:type="spellEnd"/>
      <w:r w:rsidRPr="003B5B06">
        <w:rPr>
          <w:sz w:val="24"/>
          <w:szCs w:val="24"/>
        </w:rPr>
        <w:t>:</w:t>
      </w:r>
    </w:p>
    <w:p w14:paraId="21CD3B2B" w14:textId="77777777" w:rsidR="003B5B06" w:rsidRPr="003B5B06" w:rsidRDefault="003B5B06" w:rsidP="003B5B06">
      <w:pPr>
        <w:spacing w:before="100" w:beforeAutospacing="1" w:after="100" w:afterAutospacing="1"/>
        <w:ind w:left="720"/>
        <w:rPr>
          <w:sz w:val="24"/>
          <w:szCs w:val="24"/>
        </w:rPr>
      </w:pPr>
      <w:r w:rsidRPr="003B5B06">
        <w:rPr>
          <w:sz w:val="24"/>
          <w:szCs w:val="24"/>
        </w:rPr>
        <w:t>“</w:t>
      </w:r>
      <w:proofErr w:type="spellStart"/>
      <w:r w:rsidRPr="003B5B06">
        <w:rPr>
          <w:sz w:val="24"/>
          <w:szCs w:val="24"/>
        </w:rPr>
        <w:t>Siapa</w:t>
      </w:r>
      <w:proofErr w:type="spellEnd"/>
      <w:r w:rsidRPr="003B5B06">
        <w:rPr>
          <w:sz w:val="24"/>
          <w:szCs w:val="24"/>
        </w:rPr>
        <w:t xml:space="preserve"> yang </w:t>
      </w:r>
      <w:proofErr w:type="spellStart"/>
      <w:r w:rsidRPr="003B5B06">
        <w:rPr>
          <w:sz w:val="24"/>
          <w:szCs w:val="24"/>
        </w:rPr>
        <w:t>bisa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menyebutkan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nama-nama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empat</w:t>
      </w:r>
      <w:proofErr w:type="spellEnd"/>
      <w:r w:rsidRPr="003B5B06">
        <w:rPr>
          <w:sz w:val="24"/>
          <w:szCs w:val="24"/>
        </w:rPr>
        <w:t>?”</w:t>
      </w:r>
      <w:r w:rsidRPr="003B5B06">
        <w:rPr>
          <w:sz w:val="24"/>
          <w:szCs w:val="24"/>
        </w:rPr>
        <w:br/>
        <w:t>“</w:t>
      </w:r>
      <w:proofErr w:type="spellStart"/>
      <w:r w:rsidRPr="003B5B06">
        <w:rPr>
          <w:sz w:val="24"/>
          <w:szCs w:val="24"/>
        </w:rPr>
        <w:t>Apa</w:t>
      </w:r>
      <w:proofErr w:type="spellEnd"/>
      <w:r w:rsidRPr="003B5B06">
        <w:rPr>
          <w:sz w:val="24"/>
          <w:szCs w:val="24"/>
        </w:rPr>
        <w:t xml:space="preserve"> yang kalian </w:t>
      </w:r>
      <w:proofErr w:type="spellStart"/>
      <w:r w:rsidRPr="003B5B06">
        <w:rPr>
          <w:sz w:val="24"/>
          <w:szCs w:val="24"/>
        </w:rPr>
        <w:t>tahu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tentang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ciri-ciri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persegi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atau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layang-layang</w:t>
      </w:r>
      <w:proofErr w:type="spellEnd"/>
      <w:r w:rsidRPr="003B5B06">
        <w:rPr>
          <w:sz w:val="24"/>
          <w:szCs w:val="24"/>
        </w:rPr>
        <w:t>?”</w:t>
      </w:r>
    </w:p>
    <w:p w14:paraId="5963A04F" w14:textId="77777777" w:rsidR="003B5B06" w:rsidRPr="003B5B06" w:rsidRDefault="003B5B06" w:rsidP="003B5B06">
      <w:pPr>
        <w:spacing w:before="100" w:beforeAutospacing="1" w:after="100" w:afterAutospacing="1"/>
        <w:ind w:left="720"/>
        <w:rPr>
          <w:sz w:val="24"/>
          <w:szCs w:val="24"/>
        </w:rPr>
      </w:pPr>
      <w:r w:rsidRPr="003B5B06">
        <w:rPr>
          <w:sz w:val="24"/>
          <w:szCs w:val="24"/>
        </w:rPr>
        <w:t xml:space="preserve">Guru </w:t>
      </w:r>
      <w:proofErr w:type="spellStart"/>
      <w:r w:rsidRPr="003B5B06">
        <w:rPr>
          <w:sz w:val="24"/>
          <w:szCs w:val="24"/>
        </w:rPr>
        <w:t>mencatat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pemahaman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awal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siswa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untuk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menyesuaikan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kegiatan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belajar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selanjutnya</w:t>
      </w:r>
      <w:proofErr w:type="spellEnd"/>
      <w:r w:rsidRPr="003B5B06">
        <w:rPr>
          <w:sz w:val="24"/>
          <w:szCs w:val="24"/>
        </w:rPr>
        <w:t>.</w:t>
      </w:r>
    </w:p>
    <w:p w14:paraId="5E09DFAC" w14:textId="77777777" w:rsidR="003B5B06" w:rsidRPr="003B5B06" w:rsidRDefault="003B5B06" w:rsidP="003B5B06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rStyle w:val="Strong"/>
          <w:rFonts w:eastAsiaTheme="minorEastAsia"/>
          <w:sz w:val="24"/>
          <w:szCs w:val="24"/>
        </w:rPr>
        <w:lastRenderedPageBreak/>
        <w:t xml:space="preserve">Ice Breaking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menyenangkan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untuk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menciptakan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suasana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belajar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yang Joyful</w:t>
      </w:r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misalnya</w:t>
      </w:r>
      <w:proofErr w:type="spellEnd"/>
      <w:r w:rsidRPr="003B5B06">
        <w:rPr>
          <w:sz w:val="24"/>
          <w:szCs w:val="24"/>
        </w:rPr>
        <w:t>:</w:t>
      </w:r>
    </w:p>
    <w:p w14:paraId="3BD6B5AE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sz w:val="24"/>
          <w:szCs w:val="24"/>
        </w:rPr>
        <w:t>Bermain</w:t>
      </w:r>
      <w:proofErr w:type="spellEnd"/>
      <w:r w:rsidRPr="003B5B06">
        <w:rPr>
          <w:sz w:val="24"/>
          <w:szCs w:val="24"/>
        </w:rPr>
        <w:t xml:space="preserve"> “</w:t>
      </w:r>
      <w:proofErr w:type="spellStart"/>
      <w:r w:rsidRPr="003B5B06">
        <w:rPr>
          <w:sz w:val="24"/>
          <w:szCs w:val="24"/>
        </w:rPr>
        <w:t>Tebak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Bentuk</w:t>
      </w:r>
      <w:proofErr w:type="spellEnd"/>
      <w:r w:rsidRPr="003B5B06">
        <w:rPr>
          <w:sz w:val="24"/>
          <w:szCs w:val="24"/>
        </w:rPr>
        <w:t xml:space="preserve">”: guru </w:t>
      </w:r>
      <w:proofErr w:type="spellStart"/>
      <w:r w:rsidRPr="003B5B06">
        <w:rPr>
          <w:sz w:val="24"/>
          <w:szCs w:val="24"/>
        </w:rPr>
        <w:t>menyebutkan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benda</w:t>
      </w:r>
      <w:proofErr w:type="spellEnd"/>
      <w:r w:rsidRPr="003B5B06">
        <w:rPr>
          <w:sz w:val="24"/>
          <w:szCs w:val="24"/>
        </w:rPr>
        <w:t xml:space="preserve"> (</w:t>
      </w:r>
      <w:proofErr w:type="spellStart"/>
      <w:r w:rsidRPr="003B5B06">
        <w:rPr>
          <w:sz w:val="24"/>
          <w:szCs w:val="24"/>
        </w:rPr>
        <w:t>misal</w:t>
      </w:r>
      <w:proofErr w:type="spellEnd"/>
      <w:r w:rsidRPr="003B5B06">
        <w:rPr>
          <w:sz w:val="24"/>
          <w:szCs w:val="24"/>
        </w:rPr>
        <w:t xml:space="preserve">: </w:t>
      </w:r>
      <w:proofErr w:type="spellStart"/>
      <w:r w:rsidRPr="003B5B06">
        <w:rPr>
          <w:sz w:val="24"/>
          <w:szCs w:val="24"/>
        </w:rPr>
        <w:t>papan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tulis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layang-layang</w:t>
      </w:r>
      <w:proofErr w:type="spellEnd"/>
      <w:r w:rsidRPr="003B5B06">
        <w:rPr>
          <w:sz w:val="24"/>
          <w:szCs w:val="24"/>
        </w:rPr>
        <w:t xml:space="preserve">), </w:t>
      </w:r>
      <w:proofErr w:type="spellStart"/>
      <w:r w:rsidRPr="003B5B06">
        <w:rPr>
          <w:sz w:val="24"/>
          <w:szCs w:val="24"/>
        </w:rPr>
        <w:t>siswa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menyebutkan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jenis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empatnya</w:t>
      </w:r>
      <w:proofErr w:type="spellEnd"/>
      <w:r w:rsidRPr="003B5B06">
        <w:rPr>
          <w:sz w:val="24"/>
          <w:szCs w:val="24"/>
        </w:rPr>
        <w:t>.</w:t>
      </w:r>
    </w:p>
    <w:p w14:paraId="3704B924" w14:textId="77777777" w:rsidR="003B5B06" w:rsidRPr="003B5B06" w:rsidRDefault="003B5B06" w:rsidP="003B5B06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3B5B06">
        <w:rPr>
          <w:sz w:val="24"/>
          <w:szCs w:val="24"/>
        </w:rPr>
        <w:t>Gerak</w:t>
      </w:r>
      <w:proofErr w:type="spellEnd"/>
      <w:r w:rsidRPr="003B5B06">
        <w:rPr>
          <w:sz w:val="24"/>
          <w:szCs w:val="24"/>
        </w:rPr>
        <w:t xml:space="preserve"> dan </w:t>
      </w:r>
      <w:proofErr w:type="spellStart"/>
      <w:r w:rsidRPr="003B5B06">
        <w:rPr>
          <w:sz w:val="24"/>
          <w:szCs w:val="24"/>
        </w:rPr>
        <w:t>Lagu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bertema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geometri</w:t>
      </w:r>
      <w:proofErr w:type="spellEnd"/>
      <w:r w:rsidRPr="003B5B06">
        <w:rPr>
          <w:sz w:val="24"/>
          <w:szCs w:val="24"/>
        </w:rPr>
        <w:t>.</w:t>
      </w:r>
    </w:p>
    <w:p w14:paraId="4B3F6741" w14:textId="77777777" w:rsidR="003B5B06" w:rsidRPr="003B5B06" w:rsidRDefault="003B5B06" w:rsidP="003B5B06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rStyle w:val="Strong"/>
          <w:rFonts w:eastAsiaTheme="minorEastAsia"/>
          <w:sz w:val="24"/>
          <w:szCs w:val="24"/>
        </w:rPr>
        <w:t xml:space="preserve">Guru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menyampaikan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tujuan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pembelajaran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dengan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bahasa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yang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sederhana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dan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kontekstual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>:</w:t>
      </w:r>
    </w:p>
    <w:p w14:paraId="5A6905E6" w14:textId="77777777" w:rsidR="003B5B06" w:rsidRPr="003B5B06" w:rsidRDefault="003B5B06" w:rsidP="003B5B06">
      <w:pPr>
        <w:spacing w:before="100" w:beforeAutospacing="1" w:after="100" w:afterAutospacing="1"/>
        <w:ind w:left="720"/>
        <w:rPr>
          <w:sz w:val="24"/>
          <w:szCs w:val="24"/>
        </w:rPr>
      </w:pPr>
      <w:r w:rsidRPr="003B5B06">
        <w:rPr>
          <w:sz w:val="24"/>
          <w:szCs w:val="24"/>
        </w:rPr>
        <w:t xml:space="preserve">“Hari </w:t>
      </w:r>
      <w:proofErr w:type="spellStart"/>
      <w:r w:rsidRPr="003B5B06">
        <w:rPr>
          <w:sz w:val="24"/>
          <w:szCs w:val="24"/>
        </w:rPr>
        <w:t>ini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kita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menjadi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rStyle w:val="Emphasis"/>
          <w:rFonts w:eastAsiaTheme="majorEastAsia"/>
          <w:sz w:val="24"/>
          <w:szCs w:val="24"/>
        </w:rPr>
        <w:t>peneliti</w:t>
      </w:r>
      <w:proofErr w:type="spellEnd"/>
      <w:r w:rsidRPr="003B5B06">
        <w:rPr>
          <w:rStyle w:val="Emphasis"/>
          <w:rFonts w:eastAsiaTheme="majorEastAsia"/>
          <w:sz w:val="24"/>
          <w:szCs w:val="24"/>
        </w:rPr>
        <w:t xml:space="preserve"> </w:t>
      </w:r>
      <w:proofErr w:type="spellStart"/>
      <w:r w:rsidRPr="003B5B06">
        <w:rPr>
          <w:rStyle w:val="Emphasis"/>
          <w:rFonts w:eastAsiaTheme="majorEastAsia"/>
          <w:sz w:val="24"/>
          <w:szCs w:val="24"/>
        </w:rPr>
        <w:t>bentuk</w:t>
      </w:r>
      <w:proofErr w:type="spellEnd"/>
      <w:r w:rsidRPr="003B5B06">
        <w:rPr>
          <w:rStyle w:val="Emphasis"/>
          <w:rFonts w:eastAsiaTheme="majorEastAsia"/>
          <w:sz w:val="24"/>
          <w:szCs w:val="24"/>
        </w:rPr>
        <w:t>!</w:t>
      </w:r>
      <w:r w:rsidRPr="003B5B06">
        <w:rPr>
          <w:sz w:val="24"/>
          <w:szCs w:val="24"/>
        </w:rPr>
        <w:t xml:space="preserve"> Kita </w:t>
      </w:r>
      <w:proofErr w:type="spellStart"/>
      <w:r w:rsidRPr="003B5B06">
        <w:rPr>
          <w:sz w:val="24"/>
          <w:szCs w:val="24"/>
        </w:rPr>
        <w:t>akan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mempelajari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apa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perbedaan</w:t>
      </w:r>
      <w:proofErr w:type="spellEnd"/>
      <w:r w:rsidRPr="003B5B06">
        <w:rPr>
          <w:sz w:val="24"/>
          <w:szCs w:val="24"/>
        </w:rPr>
        <w:t xml:space="preserve"> dan </w:t>
      </w:r>
      <w:proofErr w:type="spellStart"/>
      <w:r w:rsidRPr="003B5B06">
        <w:rPr>
          <w:sz w:val="24"/>
          <w:szCs w:val="24"/>
        </w:rPr>
        <w:t>persamaan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antara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persegi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persegi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panjang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jajar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genjang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belah</w:t>
      </w:r>
      <w:proofErr w:type="spellEnd"/>
      <w:r w:rsidRPr="003B5B06">
        <w:rPr>
          <w:sz w:val="24"/>
          <w:szCs w:val="24"/>
        </w:rPr>
        <w:t xml:space="preserve"> ketupat, dan </w:t>
      </w:r>
      <w:proofErr w:type="spellStart"/>
      <w:r w:rsidRPr="003B5B06">
        <w:rPr>
          <w:sz w:val="24"/>
          <w:szCs w:val="24"/>
        </w:rPr>
        <w:t>layang-layang</w:t>
      </w:r>
      <w:proofErr w:type="spellEnd"/>
      <w:r w:rsidRPr="003B5B06">
        <w:rPr>
          <w:sz w:val="24"/>
          <w:szCs w:val="24"/>
        </w:rPr>
        <w:t>.”</w:t>
      </w:r>
    </w:p>
    <w:p w14:paraId="0A1427DE" w14:textId="77777777" w:rsidR="003B5B06" w:rsidRPr="003B5B06" w:rsidRDefault="003B5B06" w:rsidP="003B5B06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3B5B06">
        <w:rPr>
          <w:rStyle w:val="Strong"/>
          <w:rFonts w:eastAsiaTheme="minorEastAsia"/>
          <w:sz w:val="24"/>
          <w:szCs w:val="24"/>
        </w:rPr>
        <w:t xml:space="preserve">Guru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mengaitkan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materi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dengan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kehidupan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sehari-hari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untuk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3B5B06">
        <w:rPr>
          <w:rStyle w:val="Strong"/>
          <w:rFonts w:eastAsiaTheme="minorEastAsia"/>
          <w:sz w:val="24"/>
          <w:szCs w:val="24"/>
        </w:rPr>
        <w:t>pembelajaran</w:t>
      </w:r>
      <w:proofErr w:type="spellEnd"/>
      <w:r w:rsidRPr="003B5B06">
        <w:rPr>
          <w:rStyle w:val="Strong"/>
          <w:rFonts w:eastAsiaTheme="minorEastAsia"/>
          <w:sz w:val="24"/>
          <w:szCs w:val="24"/>
        </w:rPr>
        <w:t xml:space="preserve"> yang Meaningful</w:t>
      </w:r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contohnya</w:t>
      </w:r>
      <w:proofErr w:type="spellEnd"/>
      <w:r w:rsidRPr="003B5B06">
        <w:rPr>
          <w:sz w:val="24"/>
          <w:szCs w:val="24"/>
        </w:rPr>
        <w:t>:</w:t>
      </w:r>
    </w:p>
    <w:p w14:paraId="424A24EC" w14:textId="77777777" w:rsidR="003B5B06" w:rsidRPr="003B5B06" w:rsidRDefault="003B5B06" w:rsidP="003B5B06">
      <w:pPr>
        <w:spacing w:before="100" w:beforeAutospacing="1" w:after="100" w:afterAutospacing="1"/>
        <w:ind w:left="720"/>
        <w:rPr>
          <w:sz w:val="24"/>
          <w:szCs w:val="24"/>
        </w:rPr>
      </w:pPr>
      <w:r w:rsidRPr="003B5B06">
        <w:rPr>
          <w:sz w:val="24"/>
          <w:szCs w:val="24"/>
        </w:rPr>
        <w:t>“</w:t>
      </w:r>
      <w:proofErr w:type="spellStart"/>
      <w:r w:rsidRPr="003B5B06">
        <w:rPr>
          <w:sz w:val="24"/>
          <w:szCs w:val="24"/>
        </w:rPr>
        <w:t>Kalau</w:t>
      </w:r>
      <w:proofErr w:type="spellEnd"/>
      <w:r w:rsidRPr="003B5B06">
        <w:rPr>
          <w:sz w:val="24"/>
          <w:szCs w:val="24"/>
        </w:rPr>
        <w:t xml:space="preserve"> kalian </w:t>
      </w:r>
      <w:proofErr w:type="spellStart"/>
      <w:r w:rsidRPr="003B5B06">
        <w:rPr>
          <w:sz w:val="24"/>
          <w:szCs w:val="24"/>
        </w:rPr>
        <w:t>bisa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mengenali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bentuk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segi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empat</w:t>
      </w:r>
      <w:proofErr w:type="spellEnd"/>
      <w:r w:rsidRPr="003B5B06">
        <w:rPr>
          <w:sz w:val="24"/>
          <w:szCs w:val="24"/>
        </w:rPr>
        <w:t xml:space="preserve">, kalian </w:t>
      </w:r>
      <w:proofErr w:type="spellStart"/>
      <w:r w:rsidRPr="003B5B06">
        <w:rPr>
          <w:sz w:val="24"/>
          <w:szCs w:val="24"/>
        </w:rPr>
        <w:t>bisa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lebih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mudah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menggambar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membuat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kerajinan</w:t>
      </w:r>
      <w:proofErr w:type="spellEnd"/>
      <w:r w:rsidRPr="003B5B06">
        <w:rPr>
          <w:sz w:val="24"/>
          <w:szCs w:val="24"/>
        </w:rPr>
        <w:t xml:space="preserve">, </w:t>
      </w:r>
      <w:proofErr w:type="spellStart"/>
      <w:r w:rsidRPr="003B5B06">
        <w:rPr>
          <w:sz w:val="24"/>
          <w:szCs w:val="24"/>
        </w:rPr>
        <w:t>atau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bahkan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merancang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bangunan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kecil</w:t>
      </w:r>
      <w:proofErr w:type="spellEnd"/>
      <w:r w:rsidRPr="003B5B06">
        <w:rPr>
          <w:sz w:val="24"/>
          <w:szCs w:val="24"/>
        </w:rPr>
        <w:t xml:space="preserve"> </w:t>
      </w:r>
      <w:proofErr w:type="spellStart"/>
      <w:r w:rsidRPr="003B5B06">
        <w:rPr>
          <w:sz w:val="24"/>
          <w:szCs w:val="24"/>
        </w:rPr>
        <w:t>loh</w:t>
      </w:r>
      <w:proofErr w:type="spellEnd"/>
      <w:r w:rsidRPr="003B5B06">
        <w:rPr>
          <w:sz w:val="24"/>
          <w:szCs w:val="24"/>
        </w:rPr>
        <w:t>!”</w:t>
      </w:r>
    </w:p>
    <w:p w14:paraId="77A21A34" w14:textId="76088210" w:rsidR="001C7B89" w:rsidRDefault="007D3FCA" w:rsidP="001C7B89">
      <w:pPr>
        <w:spacing w:before="60" w:after="60"/>
        <w:ind w:left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KEGIATAN INTI</w:t>
      </w:r>
    </w:p>
    <w:p w14:paraId="2F6ED975" w14:textId="77777777" w:rsidR="003B5B06" w:rsidRDefault="007E700A" w:rsidP="00790770">
      <w:pPr>
        <w:spacing w:before="60" w:after="60"/>
        <w:ind w:left="426"/>
        <w:jc w:val="both"/>
        <w:rPr>
          <w:noProof/>
        </w:rPr>
      </w:pPr>
      <w:r w:rsidRPr="007E700A">
        <w:rPr>
          <w:rFonts w:eastAsia="Bookman Old Style"/>
          <w:noProof/>
          <w:sz w:val="24"/>
          <w:szCs w:val="24"/>
        </w:rPr>
        <w:drawing>
          <wp:inline distT="0" distB="0" distL="0" distR="0" wp14:anchorId="6E529EDC" wp14:editId="5E2F39D3">
            <wp:extent cx="5367867" cy="168062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429" cy="168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00A">
        <w:rPr>
          <w:noProof/>
        </w:rPr>
        <w:t xml:space="preserve"> </w:t>
      </w:r>
    </w:p>
    <w:p w14:paraId="38B2936B" w14:textId="523752C3" w:rsidR="00F856BF" w:rsidRDefault="007E700A" w:rsidP="00790770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  <w:r w:rsidRPr="007E700A">
        <w:rPr>
          <w:rFonts w:eastAsia="Bookman Old Style"/>
          <w:noProof/>
          <w:sz w:val="24"/>
          <w:szCs w:val="24"/>
        </w:rPr>
        <w:lastRenderedPageBreak/>
        <w:drawing>
          <wp:inline distT="0" distB="0" distL="0" distR="0" wp14:anchorId="71DEB21B" wp14:editId="3641A7E8">
            <wp:extent cx="5389034" cy="5396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781" cy="54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00A">
        <w:rPr>
          <w:noProof/>
        </w:rPr>
        <w:t xml:space="preserve"> </w:t>
      </w:r>
      <w:r w:rsidRPr="007E700A">
        <w:rPr>
          <w:noProof/>
        </w:rPr>
        <w:drawing>
          <wp:inline distT="0" distB="0" distL="0" distR="0" wp14:anchorId="32EC2F4B" wp14:editId="11F4D20E">
            <wp:extent cx="5334000" cy="29433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1893" cy="2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62BF9" w14:textId="77777777" w:rsidR="00F856BF" w:rsidRDefault="00F856BF" w:rsidP="00790770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</w:p>
    <w:p w14:paraId="72CA7E31" w14:textId="77777777" w:rsidR="003B5B06" w:rsidRDefault="003B5B06" w:rsidP="00790770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</w:p>
    <w:p w14:paraId="23D6ED00" w14:textId="4A993672" w:rsidR="00790770" w:rsidRDefault="007D3FCA" w:rsidP="00790770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  <w:r w:rsidRPr="007D3FCA">
        <w:rPr>
          <w:rFonts w:eastAsia="Bookman Old Style"/>
          <w:b/>
          <w:bCs/>
          <w:sz w:val="24"/>
          <w:szCs w:val="24"/>
        </w:rPr>
        <w:lastRenderedPageBreak/>
        <w:t>KEGIATAN PENUTUP</w:t>
      </w:r>
    </w:p>
    <w:p w14:paraId="426C8831" w14:textId="1D694593" w:rsidR="00E23133" w:rsidRPr="00E23133" w:rsidRDefault="00E23133" w:rsidP="00D26D16">
      <w:pPr>
        <w:pStyle w:val="ListParagraph"/>
        <w:numPr>
          <w:ilvl w:val="0"/>
          <w:numId w:val="29"/>
        </w:numPr>
        <w:ind w:left="900"/>
        <w:jc w:val="both"/>
        <w:rPr>
          <w:rFonts w:eastAsia="Bookman Old Style"/>
          <w:sz w:val="24"/>
          <w:szCs w:val="24"/>
        </w:rPr>
      </w:pPr>
      <w:proofErr w:type="spellStart"/>
      <w:r w:rsidRPr="00E23133">
        <w:rPr>
          <w:rFonts w:eastAsia="Bookman Old Style"/>
          <w:sz w:val="24"/>
          <w:szCs w:val="24"/>
        </w:rPr>
        <w:t>Berikan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kesempatan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kepada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peserta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didik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untuk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mempresentasikan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hasil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kerjanya</w:t>
      </w:r>
      <w:proofErr w:type="spellEnd"/>
      <w:r w:rsidRPr="00E23133">
        <w:rPr>
          <w:rFonts w:eastAsia="Bookman Old Style"/>
          <w:sz w:val="24"/>
          <w:szCs w:val="24"/>
        </w:rPr>
        <w:t>.</w:t>
      </w:r>
    </w:p>
    <w:p w14:paraId="388ECED3" w14:textId="0BDD4353" w:rsidR="007D3FCA" w:rsidRPr="00E23133" w:rsidRDefault="00994BE7" w:rsidP="00D26D16">
      <w:pPr>
        <w:pStyle w:val="ListParagraph"/>
        <w:numPr>
          <w:ilvl w:val="0"/>
          <w:numId w:val="29"/>
        </w:numPr>
        <w:ind w:left="900"/>
        <w:jc w:val="both"/>
        <w:rPr>
          <w:rFonts w:eastAsia="Bookman Old Style"/>
          <w:sz w:val="24"/>
          <w:szCs w:val="24"/>
        </w:rPr>
      </w:pPr>
      <w:r w:rsidRPr="00E23133">
        <w:rPr>
          <w:rFonts w:eastAsia="Bookman Old Style"/>
          <w:sz w:val="24"/>
          <w:szCs w:val="24"/>
        </w:rPr>
        <w:t xml:space="preserve">Guru </w:t>
      </w:r>
      <w:proofErr w:type="spellStart"/>
      <w:r w:rsidRPr="00E23133">
        <w:rPr>
          <w:rFonts w:eastAsia="Bookman Old Style"/>
          <w:sz w:val="24"/>
          <w:szCs w:val="24"/>
        </w:rPr>
        <w:t>menutup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pelajaran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dengan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memimpin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doa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bersama</w:t>
      </w:r>
      <w:proofErr w:type="spellEnd"/>
      <w:r w:rsidRPr="00E23133">
        <w:rPr>
          <w:rFonts w:eastAsia="Bookman Old Style"/>
          <w:sz w:val="24"/>
          <w:szCs w:val="24"/>
        </w:rPr>
        <w:t xml:space="preserve"> dan </w:t>
      </w:r>
      <w:proofErr w:type="spellStart"/>
      <w:proofErr w:type="gramStart"/>
      <w:r w:rsidRPr="00E23133">
        <w:rPr>
          <w:rFonts w:eastAsia="Bookman Old Style"/>
          <w:sz w:val="24"/>
          <w:szCs w:val="24"/>
        </w:rPr>
        <w:t>mengucap</w:t>
      </w:r>
      <w:proofErr w:type="spellEnd"/>
      <w:r w:rsidRPr="00E23133">
        <w:rPr>
          <w:rFonts w:eastAsia="Bookman Old Style"/>
          <w:sz w:val="24"/>
          <w:szCs w:val="24"/>
        </w:rPr>
        <w:t xml:space="preserve">  </w:t>
      </w:r>
      <w:proofErr w:type="spellStart"/>
      <w:r w:rsidRPr="00E23133">
        <w:rPr>
          <w:rFonts w:eastAsia="Bookman Old Style"/>
          <w:sz w:val="24"/>
          <w:szCs w:val="24"/>
        </w:rPr>
        <w:t>syukur</w:t>
      </w:r>
      <w:proofErr w:type="spellEnd"/>
      <w:proofErr w:type="gram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karena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kegiatan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pembelajaran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berjalan</w:t>
      </w:r>
      <w:proofErr w:type="spellEnd"/>
      <w:r w:rsidRPr="00E23133">
        <w:rPr>
          <w:rFonts w:eastAsia="Bookman Old Style"/>
          <w:sz w:val="24"/>
          <w:szCs w:val="24"/>
        </w:rPr>
        <w:t xml:space="preserve"> </w:t>
      </w:r>
      <w:proofErr w:type="spellStart"/>
      <w:r w:rsidRPr="00E23133">
        <w:rPr>
          <w:rFonts w:eastAsia="Bookman Old Style"/>
          <w:sz w:val="24"/>
          <w:szCs w:val="24"/>
        </w:rPr>
        <w:t>lancar</w:t>
      </w:r>
      <w:proofErr w:type="spellEnd"/>
    </w:p>
    <w:p w14:paraId="1F50DB3E" w14:textId="380A05F0" w:rsidR="00790770" w:rsidRDefault="00790770" w:rsidP="00790770">
      <w:pPr>
        <w:spacing w:before="60" w:after="60"/>
        <w:ind w:left="426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KEGIATAN PEMBELAJARAN 3</w:t>
      </w:r>
    </w:p>
    <w:p w14:paraId="2D85F3B5" w14:textId="76E0707F" w:rsidR="007D3FCA" w:rsidRPr="004118BE" w:rsidRDefault="007D3FCA" w:rsidP="001C7B89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</w:p>
    <w:p w14:paraId="143152B3" w14:textId="77777777" w:rsidR="00790770" w:rsidRPr="004118BE" w:rsidRDefault="00790770" w:rsidP="00790770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4118BE">
        <w:rPr>
          <w:b/>
          <w:caps/>
          <w:sz w:val="24"/>
          <w:szCs w:val="24"/>
        </w:rPr>
        <w:t>KEGIATAN Pendahuluan</w:t>
      </w:r>
    </w:p>
    <w:p w14:paraId="433E4B68" w14:textId="77777777" w:rsidR="00790770" w:rsidRPr="004118BE" w:rsidRDefault="00790770" w:rsidP="00790770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membuka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mengucapkan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salam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47DFBF54" w14:textId="77777777" w:rsidR="00790770" w:rsidRPr="004118BE" w:rsidRDefault="00790770" w:rsidP="00790770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8BE">
        <w:rPr>
          <w:rFonts w:eastAsia="Bookman Old Style"/>
          <w:sz w:val="24"/>
          <w:szCs w:val="24"/>
        </w:rPr>
        <w:t>Melakukan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pembiasaan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berdoa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memeriksa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kehadiran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kerapihan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pakaian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posisi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tempat</w:t>
      </w:r>
      <w:proofErr w:type="spellEnd"/>
      <w:r w:rsidRPr="004118BE">
        <w:rPr>
          <w:rFonts w:eastAsia="Bookman Old Style"/>
          <w:sz w:val="24"/>
          <w:szCs w:val="24"/>
        </w:rPr>
        <w:t xml:space="preserve"> duduk </w:t>
      </w:r>
      <w:proofErr w:type="spellStart"/>
      <w:r w:rsidRPr="004118BE">
        <w:rPr>
          <w:rFonts w:eastAsia="Bookman Old Style"/>
          <w:sz w:val="24"/>
          <w:szCs w:val="24"/>
        </w:rPr>
        <w:t>peserta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didik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kebersihan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kelas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6DBBDE97" w14:textId="77777777" w:rsidR="00790770" w:rsidRPr="004118BE" w:rsidRDefault="00790770" w:rsidP="00790770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memberikan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motivasi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memberikan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pertanyaan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pemantik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materi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akan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diajarkan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5B574855" w14:textId="77777777" w:rsidR="00790770" w:rsidRPr="001C0DFB" w:rsidRDefault="00790770" w:rsidP="00790770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memotivasi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didik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untuk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tercapainya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kompetensi</w:t>
      </w:r>
      <w:proofErr w:type="spellEnd"/>
      <w:r w:rsidRPr="004118BE">
        <w:rPr>
          <w:sz w:val="24"/>
          <w:szCs w:val="24"/>
        </w:rPr>
        <w:t xml:space="preserve"> dan </w:t>
      </w:r>
      <w:proofErr w:type="spellStart"/>
      <w:r w:rsidRPr="004118BE">
        <w:rPr>
          <w:sz w:val="24"/>
          <w:szCs w:val="24"/>
        </w:rPr>
        <w:t>karakter</w:t>
      </w:r>
      <w:proofErr w:type="spellEnd"/>
      <w:r w:rsidRPr="004118BE">
        <w:rPr>
          <w:sz w:val="24"/>
          <w:szCs w:val="24"/>
        </w:rPr>
        <w:t xml:space="preserve"> yang </w:t>
      </w:r>
      <w:proofErr w:type="spellStart"/>
      <w:r w:rsidRPr="004118BE">
        <w:rPr>
          <w:sz w:val="24"/>
          <w:szCs w:val="24"/>
        </w:rPr>
        <w:t>sesuai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dengan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b/>
          <w:bCs/>
          <w:iCs/>
          <w:sz w:val="24"/>
          <w:szCs w:val="24"/>
        </w:rPr>
        <w:t>Profil</w:t>
      </w:r>
      <w:proofErr w:type="spellEnd"/>
      <w:r w:rsidRPr="004118BE">
        <w:rPr>
          <w:b/>
          <w:bCs/>
          <w:iCs/>
          <w:sz w:val="24"/>
          <w:szCs w:val="24"/>
        </w:rPr>
        <w:t xml:space="preserve"> </w:t>
      </w:r>
      <w:proofErr w:type="spellStart"/>
      <w:r w:rsidRPr="004118BE">
        <w:rPr>
          <w:b/>
          <w:bCs/>
          <w:iCs/>
          <w:sz w:val="24"/>
          <w:szCs w:val="24"/>
        </w:rPr>
        <w:t>Pelajar</w:t>
      </w:r>
      <w:proofErr w:type="spellEnd"/>
      <w:r w:rsidRPr="004118BE">
        <w:rPr>
          <w:b/>
          <w:bCs/>
          <w:iCs/>
          <w:sz w:val="24"/>
          <w:szCs w:val="24"/>
        </w:rPr>
        <w:t xml:space="preserve"> Pancasila</w:t>
      </w:r>
      <w:r w:rsidRPr="004118BE">
        <w:rPr>
          <w:bCs/>
          <w:iCs/>
          <w:sz w:val="24"/>
          <w:szCs w:val="24"/>
        </w:rPr>
        <w:t xml:space="preserve"> (</w:t>
      </w:r>
      <w:proofErr w:type="spellStart"/>
      <w:r w:rsidRPr="004118BE">
        <w:rPr>
          <w:rFonts w:eastAsia="Bookman Old Style"/>
          <w:sz w:val="24"/>
          <w:szCs w:val="24"/>
        </w:rPr>
        <w:t>bertakwa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kepada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Tuhan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Maha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Esa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berakhlak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mulia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bernalar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kritis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kreatif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bergotong</w:t>
      </w:r>
      <w:proofErr w:type="spellEnd"/>
      <w:r w:rsidRPr="004118BE">
        <w:rPr>
          <w:rFonts w:eastAsia="Bookman Old Style"/>
          <w:sz w:val="24"/>
          <w:szCs w:val="24"/>
        </w:rPr>
        <w:t xml:space="preserve"> royong, </w:t>
      </w:r>
      <w:proofErr w:type="spellStart"/>
      <w:r w:rsidRPr="004118BE">
        <w:rPr>
          <w:rFonts w:eastAsia="Bookman Old Style"/>
          <w:sz w:val="24"/>
          <w:szCs w:val="24"/>
        </w:rPr>
        <w:t>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kebhinnekaan</w:t>
      </w:r>
      <w:proofErr w:type="spellEnd"/>
      <w:r w:rsidRPr="004118BE">
        <w:rPr>
          <w:rFonts w:eastAsia="Bookman Old Style"/>
          <w:sz w:val="24"/>
          <w:szCs w:val="24"/>
        </w:rPr>
        <w:t xml:space="preserve"> global</w:t>
      </w:r>
      <w:r w:rsidRPr="004118BE">
        <w:rPr>
          <w:bCs/>
          <w:iCs/>
          <w:sz w:val="24"/>
          <w:szCs w:val="24"/>
        </w:rPr>
        <w:t xml:space="preserve">) </w:t>
      </w:r>
    </w:p>
    <w:p w14:paraId="3E7EB9EC" w14:textId="77777777" w:rsidR="00790770" w:rsidRPr="001C0DFB" w:rsidRDefault="00790770" w:rsidP="00790770">
      <w:pPr>
        <w:pStyle w:val="ListParagraph"/>
        <w:numPr>
          <w:ilvl w:val="0"/>
          <w:numId w:val="1"/>
        </w:numPr>
        <w:spacing w:before="60" w:after="60"/>
        <w:jc w:val="both"/>
        <w:rPr>
          <w:sz w:val="24"/>
          <w:szCs w:val="24"/>
        </w:rPr>
      </w:pPr>
      <w:r w:rsidRPr="001C0DFB">
        <w:rPr>
          <w:sz w:val="24"/>
          <w:szCs w:val="24"/>
        </w:rPr>
        <w:t xml:space="preserve">Guru </w:t>
      </w:r>
      <w:proofErr w:type="spellStart"/>
      <w:r w:rsidRPr="001C0DFB">
        <w:rPr>
          <w:sz w:val="24"/>
          <w:szCs w:val="24"/>
        </w:rPr>
        <w:t>melakukan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asesmen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awal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dengan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ber</w:t>
      </w:r>
      <w:r>
        <w:rPr>
          <w:sz w:val="24"/>
          <w:szCs w:val="24"/>
        </w:rPr>
        <w:t>tanya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r w:rsidRPr="001C0DFB">
        <w:rPr>
          <w:sz w:val="24"/>
          <w:szCs w:val="24"/>
        </w:rPr>
        <w:t xml:space="preserve">dan </w:t>
      </w:r>
      <w:proofErr w:type="spellStart"/>
      <w:r w:rsidRPr="001C0DFB">
        <w:rPr>
          <w:sz w:val="24"/>
          <w:szCs w:val="24"/>
        </w:rPr>
        <w:t>siswa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menjawab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dengan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prediksi</w:t>
      </w:r>
      <w:proofErr w:type="spellEnd"/>
      <w:r w:rsidRPr="001C0DFB">
        <w:rPr>
          <w:sz w:val="24"/>
          <w:szCs w:val="24"/>
        </w:rPr>
        <w:t xml:space="preserve"> masing-masing.</w:t>
      </w:r>
    </w:p>
    <w:p w14:paraId="1EAF72CB" w14:textId="77777777" w:rsidR="00790770" w:rsidRDefault="00790770" w:rsidP="00C747F8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6021AA">
        <w:rPr>
          <w:rFonts w:eastAsia="Bookman Old Style"/>
          <w:sz w:val="24"/>
          <w:szCs w:val="24"/>
        </w:rPr>
        <w:t xml:space="preserve">Guru </w:t>
      </w:r>
      <w:proofErr w:type="spellStart"/>
      <w:r w:rsidRPr="006021AA">
        <w:rPr>
          <w:rFonts w:eastAsia="Bookman Old Style"/>
          <w:sz w:val="24"/>
          <w:szCs w:val="24"/>
        </w:rPr>
        <w:t>memotivasi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peserta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didik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untuk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semangat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mengikuti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dengan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melakukan</w:t>
      </w:r>
      <w:proofErr w:type="spellEnd"/>
      <w:r w:rsidRPr="006021AA">
        <w:rPr>
          <w:rFonts w:eastAsia="Bookman Old Style"/>
          <w:sz w:val="24"/>
          <w:szCs w:val="24"/>
        </w:rPr>
        <w:t xml:space="preserve"> ice breaking</w:t>
      </w:r>
    </w:p>
    <w:p w14:paraId="4BD3AA57" w14:textId="77777777" w:rsidR="00790770" w:rsidRPr="006021AA" w:rsidRDefault="00790770" w:rsidP="00C747F8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6021AA">
        <w:rPr>
          <w:rFonts w:eastAsia="Bookman Old Style"/>
          <w:sz w:val="24"/>
          <w:szCs w:val="24"/>
        </w:rPr>
        <w:t xml:space="preserve">Guru </w:t>
      </w:r>
      <w:proofErr w:type="spellStart"/>
      <w:r w:rsidRPr="006021AA">
        <w:rPr>
          <w:rFonts w:eastAsia="Bookman Old Style"/>
          <w:sz w:val="24"/>
          <w:szCs w:val="24"/>
        </w:rPr>
        <w:t>menyampaikan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tujuan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dan </w:t>
      </w:r>
      <w:proofErr w:type="spellStart"/>
      <w:r w:rsidRPr="006021AA">
        <w:rPr>
          <w:rFonts w:eastAsia="Bookman Old Style"/>
          <w:sz w:val="24"/>
          <w:szCs w:val="24"/>
        </w:rPr>
        <w:t>memberikan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gambaran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terkait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manfaat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dalam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kehidupan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sehari-hari</w:t>
      </w:r>
      <w:proofErr w:type="spellEnd"/>
      <w:r w:rsidRPr="006021AA">
        <w:rPr>
          <w:rFonts w:eastAsia="Bookman Old Style"/>
          <w:sz w:val="24"/>
          <w:szCs w:val="24"/>
        </w:rPr>
        <w:t xml:space="preserve">. </w:t>
      </w:r>
    </w:p>
    <w:p w14:paraId="123AA838" w14:textId="77777777" w:rsidR="00790770" w:rsidRDefault="00790770" w:rsidP="00790770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197B7D75" w14:textId="4D1CD5AC" w:rsidR="00864A04" w:rsidRDefault="00864A04" w:rsidP="00864A04">
      <w:pPr>
        <w:spacing w:before="60" w:after="60"/>
        <w:ind w:left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KEGIATAN INTI</w:t>
      </w:r>
    </w:p>
    <w:p w14:paraId="663DF4BC" w14:textId="767E48F1" w:rsidR="007E700A" w:rsidRDefault="0081773A" w:rsidP="00864A04">
      <w:pPr>
        <w:spacing w:before="60" w:after="60"/>
        <w:ind w:left="426"/>
        <w:jc w:val="both"/>
        <w:rPr>
          <w:b/>
          <w:bCs/>
          <w:sz w:val="24"/>
          <w:szCs w:val="24"/>
        </w:rPr>
      </w:pPr>
      <w:r w:rsidRPr="007E700A">
        <w:rPr>
          <w:b/>
          <w:caps/>
          <w:noProof/>
          <w:sz w:val="24"/>
          <w:szCs w:val="24"/>
        </w:rPr>
        <w:drawing>
          <wp:inline distT="0" distB="0" distL="0" distR="0" wp14:anchorId="65C149DF" wp14:editId="433BE7D2">
            <wp:extent cx="5270500" cy="5816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889" cy="5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99E6" w14:textId="24DAE308" w:rsidR="007E700A" w:rsidRDefault="007E700A" w:rsidP="00790770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  <w:r w:rsidRPr="007E700A">
        <w:rPr>
          <w:rFonts w:eastAsia="Bookman Old Style"/>
          <w:b/>
          <w:bCs/>
          <w:noProof/>
          <w:sz w:val="24"/>
          <w:szCs w:val="24"/>
        </w:rPr>
        <w:lastRenderedPageBreak/>
        <w:drawing>
          <wp:inline distT="0" distB="0" distL="0" distR="0" wp14:anchorId="53DF5A61" wp14:editId="64B46054">
            <wp:extent cx="5223934" cy="250513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7011" cy="25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00A">
        <w:rPr>
          <w:rFonts w:eastAsia="Bookman Old Style"/>
          <w:b/>
          <w:bCs/>
          <w:noProof/>
          <w:sz w:val="24"/>
          <w:szCs w:val="24"/>
        </w:rPr>
        <w:drawing>
          <wp:inline distT="0" distB="0" distL="0" distR="0" wp14:anchorId="7C447DAC" wp14:editId="63F13885">
            <wp:extent cx="5240867" cy="417489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0051" cy="41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8AA3" w14:textId="4FAD5BC7" w:rsidR="007E700A" w:rsidRDefault="0081773A" w:rsidP="00790770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  <w:r w:rsidRPr="0081773A">
        <w:rPr>
          <w:rFonts w:eastAsia="Bookman Old Style"/>
          <w:b/>
          <w:bCs/>
          <w:noProof/>
          <w:sz w:val="24"/>
          <w:szCs w:val="24"/>
        </w:rPr>
        <w:lastRenderedPageBreak/>
        <w:drawing>
          <wp:inline distT="0" distB="0" distL="0" distR="0" wp14:anchorId="48A6BB6E" wp14:editId="189DCAE0">
            <wp:extent cx="5266267" cy="23563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28" cy="235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4AE8" w14:textId="782B1C67" w:rsidR="00790770" w:rsidRDefault="00790770" w:rsidP="00790770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  <w:r w:rsidRPr="007D3FCA">
        <w:rPr>
          <w:rFonts w:eastAsia="Bookman Old Style"/>
          <w:b/>
          <w:bCs/>
          <w:sz w:val="24"/>
          <w:szCs w:val="24"/>
        </w:rPr>
        <w:t>KEGIATAN PENUTUP</w:t>
      </w:r>
    </w:p>
    <w:p w14:paraId="5C10EFCE" w14:textId="5CC30CFA" w:rsidR="00790770" w:rsidRPr="00790770" w:rsidRDefault="00790770" w:rsidP="00D26D16">
      <w:pPr>
        <w:pStyle w:val="ListParagraph"/>
        <w:numPr>
          <w:ilvl w:val="0"/>
          <w:numId w:val="5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790770">
        <w:rPr>
          <w:rFonts w:eastAsia="Bookman Old Style"/>
          <w:sz w:val="24"/>
          <w:szCs w:val="24"/>
        </w:rPr>
        <w:t>Berikan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kesempatan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kepada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peserta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didik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untuk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mempresentasikan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hasil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kerjanya</w:t>
      </w:r>
      <w:proofErr w:type="spellEnd"/>
      <w:r w:rsidRPr="00790770">
        <w:rPr>
          <w:rFonts w:eastAsia="Bookman Old Style"/>
          <w:sz w:val="24"/>
          <w:szCs w:val="24"/>
        </w:rPr>
        <w:t>.</w:t>
      </w:r>
    </w:p>
    <w:p w14:paraId="39F97E06" w14:textId="6F6554E9" w:rsidR="00790770" w:rsidRDefault="00790770" w:rsidP="00D26D16">
      <w:pPr>
        <w:pStyle w:val="ListParagraph"/>
        <w:numPr>
          <w:ilvl w:val="0"/>
          <w:numId w:val="5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790770">
        <w:rPr>
          <w:rFonts w:eastAsia="Bookman Old Style"/>
          <w:sz w:val="24"/>
          <w:szCs w:val="24"/>
        </w:rPr>
        <w:t xml:space="preserve">Guru </w:t>
      </w:r>
      <w:proofErr w:type="spellStart"/>
      <w:r w:rsidRPr="00790770">
        <w:rPr>
          <w:rFonts w:eastAsia="Bookman Old Style"/>
          <w:sz w:val="24"/>
          <w:szCs w:val="24"/>
        </w:rPr>
        <w:t>menutup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pelajaran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dengan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memimpin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doa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bersama</w:t>
      </w:r>
      <w:proofErr w:type="spellEnd"/>
      <w:r w:rsidRPr="00790770">
        <w:rPr>
          <w:rFonts w:eastAsia="Bookman Old Style"/>
          <w:sz w:val="24"/>
          <w:szCs w:val="24"/>
        </w:rPr>
        <w:t xml:space="preserve"> dan </w:t>
      </w:r>
      <w:proofErr w:type="spellStart"/>
      <w:proofErr w:type="gramStart"/>
      <w:r w:rsidRPr="00790770">
        <w:rPr>
          <w:rFonts w:eastAsia="Bookman Old Style"/>
          <w:sz w:val="24"/>
          <w:szCs w:val="24"/>
        </w:rPr>
        <w:t>mengucap</w:t>
      </w:r>
      <w:proofErr w:type="spellEnd"/>
      <w:r w:rsidRPr="00790770">
        <w:rPr>
          <w:rFonts w:eastAsia="Bookman Old Style"/>
          <w:sz w:val="24"/>
          <w:szCs w:val="24"/>
        </w:rPr>
        <w:t xml:space="preserve">  </w:t>
      </w:r>
      <w:proofErr w:type="spellStart"/>
      <w:r w:rsidRPr="00790770">
        <w:rPr>
          <w:rFonts w:eastAsia="Bookman Old Style"/>
          <w:sz w:val="24"/>
          <w:szCs w:val="24"/>
        </w:rPr>
        <w:t>syukur</w:t>
      </w:r>
      <w:proofErr w:type="spellEnd"/>
      <w:proofErr w:type="gram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karena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kegiatan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pembelajaran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berjalan</w:t>
      </w:r>
      <w:proofErr w:type="spellEnd"/>
      <w:r w:rsidRPr="00790770">
        <w:rPr>
          <w:rFonts w:eastAsia="Bookman Old Style"/>
          <w:sz w:val="24"/>
          <w:szCs w:val="24"/>
        </w:rPr>
        <w:t xml:space="preserve"> lancer</w:t>
      </w:r>
    </w:p>
    <w:p w14:paraId="1D7752E7" w14:textId="54DAB7A3" w:rsidR="006C6C68" w:rsidRDefault="006C6C68" w:rsidP="006C6C68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65C3C832" w14:textId="22E41A28" w:rsidR="006C6C68" w:rsidRDefault="006C6C68" w:rsidP="006C6C68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6A96A680" w14:textId="469E9FB8" w:rsidR="006C6C68" w:rsidRDefault="006C6C68" w:rsidP="006C6C68">
      <w:pPr>
        <w:spacing w:before="60" w:after="60"/>
        <w:ind w:left="426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KEGIATAN PEMBELAJARAN 4</w:t>
      </w:r>
    </w:p>
    <w:p w14:paraId="307E5A63" w14:textId="19F5CE0B" w:rsidR="006C6C68" w:rsidRPr="004118BE" w:rsidRDefault="0081773A" w:rsidP="006C6C68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  <w:r w:rsidRPr="007E700A">
        <w:rPr>
          <w:b/>
          <w:caps/>
          <w:noProof/>
          <w:sz w:val="24"/>
          <w:szCs w:val="24"/>
        </w:rPr>
        <w:drawing>
          <wp:inline distT="0" distB="0" distL="0" distR="0" wp14:anchorId="05EE3339" wp14:editId="1E2FC02A">
            <wp:extent cx="5270500" cy="5816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889" cy="5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524A" w14:textId="77777777" w:rsidR="006C6C68" w:rsidRPr="004118BE" w:rsidRDefault="006C6C68" w:rsidP="006C6C68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4118BE">
        <w:rPr>
          <w:b/>
          <w:caps/>
          <w:sz w:val="24"/>
          <w:szCs w:val="24"/>
        </w:rPr>
        <w:t>KEGIATAN Pendahuluan</w:t>
      </w:r>
    </w:p>
    <w:p w14:paraId="0F87E848" w14:textId="77777777" w:rsidR="006C6C68" w:rsidRPr="004118BE" w:rsidRDefault="006C6C68" w:rsidP="006C6C68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membuka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mengucapkan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salam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6BE6CE52" w14:textId="77777777" w:rsidR="006C6C68" w:rsidRPr="004118BE" w:rsidRDefault="006C6C68" w:rsidP="006C6C68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8BE">
        <w:rPr>
          <w:rFonts w:eastAsia="Bookman Old Style"/>
          <w:sz w:val="24"/>
          <w:szCs w:val="24"/>
        </w:rPr>
        <w:t>Melakukan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pembiasaan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berdoa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memeriksa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kehadiran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kerapihan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pakaian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posisi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tempat</w:t>
      </w:r>
      <w:proofErr w:type="spellEnd"/>
      <w:r w:rsidRPr="004118BE">
        <w:rPr>
          <w:rFonts w:eastAsia="Bookman Old Style"/>
          <w:sz w:val="24"/>
          <w:szCs w:val="24"/>
        </w:rPr>
        <w:t xml:space="preserve"> duduk </w:t>
      </w:r>
      <w:proofErr w:type="spellStart"/>
      <w:r w:rsidRPr="004118BE">
        <w:rPr>
          <w:rFonts w:eastAsia="Bookman Old Style"/>
          <w:sz w:val="24"/>
          <w:szCs w:val="24"/>
        </w:rPr>
        <w:t>peserta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didik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kebersihan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kelas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10861A86" w14:textId="77777777" w:rsidR="006C6C68" w:rsidRPr="004118BE" w:rsidRDefault="006C6C68" w:rsidP="006C6C68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memberikan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motivasi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memberikan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pertanyaan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pemantik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materi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akan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diajarkan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03B44E8A" w14:textId="77777777" w:rsidR="006C6C68" w:rsidRPr="001C0DFB" w:rsidRDefault="006C6C68" w:rsidP="006C6C68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memotivasi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didik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untuk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tercapainya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kompetensi</w:t>
      </w:r>
      <w:proofErr w:type="spellEnd"/>
      <w:r w:rsidRPr="004118BE">
        <w:rPr>
          <w:sz w:val="24"/>
          <w:szCs w:val="24"/>
        </w:rPr>
        <w:t xml:space="preserve"> dan </w:t>
      </w:r>
      <w:proofErr w:type="spellStart"/>
      <w:r w:rsidRPr="004118BE">
        <w:rPr>
          <w:sz w:val="24"/>
          <w:szCs w:val="24"/>
        </w:rPr>
        <w:t>karakter</w:t>
      </w:r>
      <w:proofErr w:type="spellEnd"/>
      <w:r w:rsidRPr="004118BE">
        <w:rPr>
          <w:sz w:val="24"/>
          <w:szCs w:val="24"/>
        </w:rPr>
        <w:t xml:space="preserve"> yang </w:t>
      </w:r>
      <w:proofErr w:type="spellStart"/>
      <w:r w:rsidRPr="004118BE">
        <w:rPr>
          <w:sz w:val="24"/>
          <w:szCs w:val="24"/>
        </w:rPr>
        <w:t>sesuai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dengan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b/>
          <w:bCs/>
          <w:iCs/>
          <w:sz w:val="24"/>
          <w:szCs w:val="24"/>
        </w:rPr>
        <w:t>Profil</w:t>
      </w:r>
      <w:proofErr w:type="spellEnd"/>
      <w:r w:rsidRPr="004118BE">
        <w:rPr>
          <w:b/>
          <w:bCs/>
          <w:iCs/>
          <w:sz w:val="24"/>
          <w:szCs w:val="24"/>
        </w:rPr>
        <w:t xml:space="preserve"> </w:t>
      </w:r>
      <w:proofErr w:type="spellStart"/>
      <w:r w:rsidRPr="004118BE">
        <w:rPr>
          <w:b/>
          <w:bCs/>
          <w:iCs/>
          <w:sz w:val="24"/>
          <w:szCs w:val="24"/>
        </w:rPr>
        <w:t>Pelajar</w:t>
      </w:r>
      <w:proofErr w:type="spellEnd"/>
      <w:r w:rsidRPr="004118BE">
        <w:rPr>
          <w:b/>
          <w:bCs/>
          <w:iCs/>
          <w:sz w:val="24"/>
          <w:szCs w:val="24"/>
        </w:rPr>
        <w:t xml:space="preserve"> Pancasila</w:t>
      </w:r>
      <w:r w:rsidRPr="004118BE">
        <w:rPr>
          <w:bCs/>
          <w:iCs/>
          <w:sz w:val="24"/>
          <w:szCs w:val="24"/>
        </w:rPr>
        <w:t xml:space="preserve"> (</w:t>
      </w:r>
      <w:proofErr w:type="spellStart"/>
      <w:r w:rsidRPr="004118BE">
        <w:rPr>
          <w:rFonts w:eastAsia="Bookman Old Style"/>
          <w:sz w:val="24"/>
          <w:szCs w:val="24"/>
        </w:rPr>
        <w:t>bertakwa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kepada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Tuhan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Maha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Esa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berakhlak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mulia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bernalar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kritis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kreatif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bergotong</w:t>
      </w:r>
      <w:proofErr w:type="spellEnd"/>
      <w:r w:rsidRPr="004118BE">
        <w:rPr>
          <w:rFonts w:eastAsia="Bookman Old Style"/>
          <w:sz w:val="24"/>
          <w:szCs w:val="24"/>
        </w:rPr>
        <w:t xml:space="preserve"> royong, </w:t>
      </w:r>
      <w:proofErr w:type="spellStart"/>
      <w:r w:rsidRPr="004118BE">
        <w:rPr>
          <w:rFonts w:eastAsia="Bookman Old Style"/>
          <w:sz w:val="24"/>
          <w:szCs w:val="24"/>
        </w:rPr>
        <w:t>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kebhinnekaan</w:t>
      </w:r>
      <w:proofErr w:type="spellEnd"/>
      <w:r w:rsidRPr="004118BE">
        <w:rPr>
          <w:rFonts w:eastAsia="Bookman Old Style"/>
          <w:sz w:val="24"/>
          <w:szCs w:val="24"/>
        </w:rPr>
        <w:t xml:space="preserve"> global</w:t>
      </w:r>
      <w:r w:rsidRPr="004118BE">
        <w:rPr>
          <w:bCs/>
          <w:iCs/>
          <w:sz w:val="24"/>
          <w:szCs w:val="24"/>
        </w:rPr>
        <w:t xml:space="preserve">) </w:t>
      </w:r>
    </w:p>
    <w:p w14:paraId="3735BF07" w14:textId="77777777" w:rsidR="006C6C68" w:rsidRPr="001C0DFB" w:rsidRDefault="006C6C68" w:rsidP="006C6C68">
      <w:pPr>
        <w:pStyle w:val="ListParagraph"/>
        <w:numPr>
          <w:ilvl w:val="0"/>
          <w:numId w:val="1"/>
        </w:numPr>
        <w:spacing w:before="60" w:after="60"/>
        <w:jc w:val="both"/>
        <w:rPr>
          <w:sz w:val="24"/>
          <w:szCs w:val="24"/>
        </w:rPr>
      </w:pPr>
      <w:r w:rsidRPr="001C0DFB">
        <w:rPr>
          <w:sz w:val="24"/>
          <w:szCs w:val="24"/>
        </w:rPr>
        <w:t xml:space="preserve">Guru </w:t>
      </w:r>
      <w:proofErr w:type="spellStart"/>
      <w:r w:rsidRPr="001C0DFB">
        <w:rPr>
          <w:sz w:val="24"/>
          <w:szCs w:val="24"/>
        </w:rPr>
        <w:t>melakukan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asesmen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awal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dengan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ber</w:t>
      </w:r>
      <w:r>
        <w:rPr>
          <w:sz w:val="24"/>
          <w:szCs w:val="24"/>
        </w:rPr>
        <w:t>tanya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r w:rsidRPr="001C0DFB">
        <w:rPr>
          <w:sz w:val="24"/>
          <w:szCs w:val="24"/>
        </w:rPr>
        <w:t xml:space="preserve">dan </w:t>
      </w:r>
      <w:proofErr w:type="spellStart"/>
      <w:r w:rsidRPr="001C0DFB">
        <w:rPr>
          <w:sz w:val="24"/>
          <w:szCs w:val="24"/>
        </w:rPr>
        <w:t>siswa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menjawab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dengan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prediksi</w:t>
      </w:r>
      <w:proofErr w:type="spellEnd"/>
      <w:r w:rsidRPr="001C0DFB">
        <w:rPr>
          <w:sz w:val="24"/>
          <w:szCs w:val="24"/>
        </w:rPr>
        <w:t xml:space="preserve"> masing-masing.</w:t>
      </w:r>
    </w:p>
    <w:p w14:paraId="23EE408B" w14:textId="77777777" w:rsidR="006C6C68" w:rsidRDefault="006C6C68" w:rsidP="006C6C68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6021AA">
        <w:rPr>
          <w:rFonts w:eastAsia="Bookman Old Style"/>
          <w:sz w:val="24"/>
          <w:szCs w:val="24"/>
        </w:rPr>
        <w:t xml:space="preserve">Guru </w:t>
      </w:r>
      <w:proofErr w:type="spellStart"/>
      <w:r w:rsidRPr="006021AA">
        <w:rPr>
          <w:rFonts w:eastAsia="Bookman Old Style"/>
          <w:sz w:val="24"/>
          <w:szCs w:val="24"/>
        </w:rPr>
        <w:t>memotivasi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peserta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didik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untuk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semangat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mengikuti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dengan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melakukan</w:t>
      </w:r>
      <w:proofErr w:type="spellEnd"/>
      <w:r w:rsidRPr="006021AA">
        <w:rPr>
          <w:rFonts w:eastAsia="Bookman Old Style"/>
          <w:sz w:val="24"/>
          <w:szCs w:val="24"/>
        </w:rPr>
        <w:t xml:space="preserve"> ice breaking</w:t>
      </w:r>
    </w:p>
    <w:p w14:paraId="062ED58A" w14:textId="77777777" w:rsidR="006C6C68" w:rsidRPr="006021AA" w:rsidRDefault="006C6C68" w:rsidP="006C6C68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6021AA">
        <w:rPr>
          <w:rFonts w:eastAsia="Bookman Old Style"/>
          <w:sz w:val="24"/>
          <w:szCs w:val="24"/>
        </w:rPr>
        <w:t xml:space="preserve">Guru </w:t>
      </w:r>
      <w:proofErr w:type="spellStart"/>
      <w:r w:rsidRPr="006021AA">
        <w:rPr>
          <w:rFonts w:eastAsia="Bookman Old Style"/>
          <w:sz w:val="24"/>
          <w:szCs w:val="24"/>
        </w:rPr>
        <w:t>menyampaikan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tujuan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dan </w:t>
      </w:r>
      <w:proofErr w:type="spellStart"/>
      <w:r w:rsidRPr="006021AA">
        <w:rPr>
          <w:rFonts w:eastAsia="Bookman Old Style"/>
          <w:sz w:val="24"/>
          <w:szCs w:val="24"/>
        </w:rPr>
        <w:t>memberikan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gambaran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terkait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manfaat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dalam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kehidupan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sehari-hari</w:t>
      </w:r>
      <w:proofErr w:type="spellEnd"/>
      <w:r w:rsidRPr="006021AA">
        <w:rPr>
          <w:rFonts w:eastAsia="Bookman Old Style"/>
          <w:sz w:val="24"/>
          <w:szCs w:val="24"/>
        </w:rPr>
        <w:t xml:space="preserve">. </w:t>
      </w:r>
    </w:p>
    <w:p w14:paraId="4DC2B5B8" w14:textId="77777777" w:rsidR="006C6C68" w:rsidRDefault="006C6C68" w:rsidP="006C6C68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41C24297" w14:textId="66F1D56B" w:rsidR="006C6C68" w:rsidRDefault="006C6C68" w:rsidP="006C6C68">
      <w:pPr>
        <w:spacing w:before="60" w:after="60"/>
        <w:ind w:left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KEGIATAN INTI</w:t>
      </w:r>
    </w:p>
    <w:p w14:paraId="669562A7" w14:textId="415E4672" w:rsidR="0081773A" w:rsidRDefault="0081773A" w:rsidP="006C6C68">
      <w:pPr>
        <w:spacing w:before="60" w:after="60"/>
        <w:ind w:left="426"/>
        <w:jc w:val="both"/>
        <w:rPr>
          <w:b/>
          <w:bCs/>
          <w:sz w:val="24"/>
          <w:szCs w:val="24"/>
        </w:rPr>
      </w:pPr>
      <w:r w:rsidRPr="0081773A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6EB5079" wp14:editId="4550A1DC">
            <wp:extent cx="5216236" cy="293282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0676" cy="293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4EDE" w14:textId="0BD4CF46" w:rsidR="0081773A" w:rsidRDefault="0081773A" w:rsidP="006C6C68">
      <w:pPr>
        <w:spacing w:before="60" w:after="60"/>
        <w:ind w:left="426"/>
        <w:jc w:val="both"/>
        <w:rPr>
          <w:b/>
          <w:bCs/>
          <w:sz w:val="24"/>
          <w:szCs w:val="24"/>
        </w:rPr>
      </w:pPr>
      <w:r w:rsidRPr="0081773A">
        <w:rPr>
          <w:b/>
          <w:bCs/>
          <w:noProof/>
          <w:sz w:val="24"/>
          <w:szCs w:val="24"/>
        </w:rPr>
        <w:drawing>
          <wp:inline distT="0" distB="0" distL="0" distR="0" wp14:anchorId="5EB468EB" wp14:editId="4499DB82">
            <wp:extent cx="5237280" cy="56028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4" cy="560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7A61" w14:textId="1E02E017" w:rsidR="0081773A" w:rsidRDefault="0081773A" w:rsidP="006C6C68">
      <w:pPr>
        <w:spacing w:before="60" w:after="60"/>
        <w:ind w:left="426"/>
        <w:jc w:val="both"/>
        <w:rPr>
          <w:b/>
          <w:bCs/>
          <w:sz w:val="24"/>
          <w:szCs w:val="24"/>
        </w:rPr>
      </w:pPr>
      <w:r w:rsidRPr="0081773A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F5B9BEF" wp14:editId="77C20428">
            <wp:extent cx="5347855" cy="514550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0966" cy="514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C615" w14:textId="77777777" w:rsidR="0081773A" w:rsidRDefault="0081773A" w:rsidP="006C6C68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</w:p>
    <w:p w14:paraId="68F99DB0" w14:textId="5D86EAE2" w:rsidR="006C6C68" w:rsidRDefault="006C6C68" w:rsidP="006C6C68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  <w:r w:rsidRPr="007D3FCA">
        <w:rPr>
          <w:rFonts w:eastAsia="Bookman Old Style"/>
          <w:b/>
          <w:bCs/>
          <w:sz w:val="24"/>
          <w:szCs w:val="24"/>
        </w:rPr>
        <w:t>KEGIATAN PENUTUP</w:t>
      </w:r>
    </w:p>
    <w:p w14:paraId="4B234A7E" w14:textId="1BD84860" w:rsidR="006C6C68" w:rsidRPr="0081773A" w:rsidRDefault="006C6C68" w:rsidP="00D26D16">
      <w:pPr>
        <w:pStyle w:val="ListParagraph"/>
        <w:numPr>
          <w:ilvl w:val="0"/>
          <w:numId w:val="30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1773A">
        <w:rPr>
          <w:rFonts w:eastAsia="Bookman Old Style"/>
          <w:sz w:val="24"/>
          <w:szCs w:val="24"/>
        </w:rPr>
        <w:t>Berikan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kesempatan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kepada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peserta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didik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untuk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mempresentasikan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hasil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kerjanya</w:t>
      </w:r>
      <w:proofErr w:type="spellEnd"/>
      <w:r w:rsidRPr="0081773A">
        <w:rPr>
          <w:rFonts w:eastAsia="Bookman Old Style"/>
          <w:sz w:val="24"/>
          <w:szCs w:val="24"/>
        </w:rPr>
        <w:t>.</w:t>
      </w:r>
    </w:p>
    <w:p w14:paraId="23EDB0A5" w14:textId="72E51529" w:rsidR="006C6C68" w:rsidRDefault="006C6C68" w:rsidP="00D26D16">
      <w:pPr>
        <w:pStyle w:val="ListParagraph"/>
        <w:numPr>
          <w:ilvl w:val="0"/>
          <w:numId w:val="30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790770">
        <w:rPr>
          <w:rFonts w:eastAsia="Bookman Old Style"/>
          <w:sz w:val="24"/>
          <w:szCs w:val="24"/>
        </w:rPr>
        <w:t xml:space="preserve">Guru </w:t>
      </w:r>
      <w:proofErr w:type="spellStart"/>
      <w:r w:rsidRPr="00790770">
        <w:rPr>
          <w:rFonts w:eastAsia="Bookman Old Style"/>
          <w:sz w:val="24"/>
          <w:szCs w:val="24"/>
        </w:rPr>
        <w:t>menutup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pelajaran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dengan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memimpin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doa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bersama</w:t>
      </w:r>
      <w:proofErr w:type="spellEnd"/>
      <w:r w:rsidRPr="00790770">
        <w:rPr>
          <w:rFonts w:eastAsia="Bookman Old Style"/>
          <w:sz w:val="24"/>
          <w:szCs w:val="24"/>
        </w:rPr>
        <w:t xml:space="preserve"> dan </w:t>
      </w:r>
      <w:proofErr w:type="spellStart"/>
      <w:proofErr w:type="gramStart"/>
      <w:r w:rsidRPr="00790770">
        <w:rPr>
          <w:rFonts w:eastAsia="Bookman Old Style"/>
          <w:sz w:val="24"/>
          <w:szCs w:val="24"/>
        </w:rPr>
        <w:t>mengucap</w:t>
      </w:r>
      <w:proofErr w:type="spellEnd"/>
      <w:r w:rsidRPr="00790770">
        <w:rPr>
          <w:rFonts w:eastAsia="Bookman Old Style"/>
          <w:sz w:val="24"/>
          <w:szCs w:val="24"/>
        </w:rPr>
        <w:t xml:space="preserve">  </w:t>
      </w:r>
      <w:proofErr w:type="spellStart"/>
      <w:r w:rsidRPr="00790770">
        <w:rPr>
          <w:rFonts w:eastAsia="Bookman Old Style"/>
          <w:sz w:val="24"/>
          <w:szCs w:val="24"/>
        </w:rPr>
        <w:t>syukur</w:t>
      </w:r>
      <w:proofErr w:type="spellEnd"/>
      <w:proofErr w:type="gram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karena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kegiatan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pembelajaran</w:t>
      </w:r>
      <w:proofErr w:type="spellEnd"/>
      <w:r w:rsidRPr="00790770">
        <w:rPr>
          <w:rFonts w:eastAsia="Bookman Old Style"/>
          <w:sz w:val="24"/>
          <w:szCs w:val="24"/>
        </w:rPr>
        <w:t xml:space="preserve"> </w:t>
      </w:r>
      <w:proofErr w:type="spellStart"/>
      <w:r w:rsidRPr="00790770">
        <w:rPr>
          <w:rFonts w:eastAsia="Bookman Old Style"/>
          <w:sz w:val="24"/>
          <w:szCs w:val="24"/>
        </w:rPr>
        <w:t>berjalan</w:t>
      </w:r>
      <w:proofErr w:type="spellEnd"/>
      <w:r w:rsidRPr="00790770">
        <w:rPr>
          <w:rFonts w:eastAsia="Bookman Old Style"/>
          <w:sz w:val="24"/>
          <w:szCs w:val="24"/>
        </w:rPr>
        <w:t xml:space="preserve"> lancer</w:t>
      </w:r>
    </w:p>
    <w:p w14:paraId="142DA90F" w14:textId="77777777" w:rsidR="0081773A" w:rsidRDefault="0081773A" w:rsidP="0081773A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772C678B" w14:textId="10FB6F91" w:rsidR="0081773A" w:rsidRDefault="0081773A" w:rsidP="0081773A">
      <w:pPr>
        <w:spacing w:before="60" w:after="60"/>
        <w:ind w:left="426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KEGIATAN PEMBELAJARAN 4</w:t>
      </w:r>
    </w:p>
    <w:p w14:paraId="7D8D349B" w14:textId="77777777" w:rsidR="0081773A" w:rsidRPr="004118BE" w:rsidRDefault="0081773A" w:rsidP="0081773A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  <w:r w:rsidRPr="007E700A">
        <w:rPr>
          <w:b/>
          <w:caps/>
          <w:noProof/>
          <w:sz w:val="24"/>
          <w:szCs w:val="24"/>
        </w:rPr>
        <w:drawing>
          <wp:inline distT="0" distB="0" distL="0" distR="0" wp14:anchorId="301A81DF" wp14:editId="03F50ED3">
            <wp:extent cx="5270500" cy="5816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889" cy="5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81AEA" w14:textId="77777777" w:rsidR="0081773A" w:rsidRPr="004118BE" w:rsidRDefault="0081773A" w:rsidP="0081773A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4118BE">
        <w:rPr>
          <w:b/>
          <w:caps/>
          <w:sz w:val="24"/>
          <w:szCs w:val="24"/>
        </w:rPr>
        <w:t>KEGIATAN Pendahuluan</w:t>
      </w:r>
    </w:p>
    <w:p w14:paraId="769D5F8B" w14:textId="77777777" w:rsidR="0081773A" w:rsidRPr="004118BE" w:rsidRDefault="0081773A" w:rsidP="0081773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membuka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mengucapkan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salam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0E673DDA" w14:textId="77777777" w:rsidR="0081773A" w:rsidRPr="004118BE" w:rsidRDefault="0081773A" w:rsidP="0081773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8BE">
        <w:rPr>
          <w:rFonts w:eastAsia="Bookman Old Style"/>
          <w:sz w:val="24"/>
          <w:szCs w:val="24"/>
        </w:rPr>
        <w:t>Melakukan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pembiasaan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berdoa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memeriksa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kehadiran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kerapihan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pakaian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posisi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tempat</w:t>
      </w:r>
      <w:proofErr w:type="spellEnd"/>
      <w:r w:rsidRPr="004118BE">
        <w:rPr>
          <w:rFonts w:eastAsia="Bookman Old Style"/>
          <w:sz w:val="24"/>
          <w:szCs w:val="24"/>
        </w:rPr>
        <w:t xml:space="preserve"> duduk </w:t>
      </w:r>
      <w:proofErr w:type="spellStart"/>
      <w:r w:rsidRPr="004118BE">
        <w:rPr>
          <w:rFonts w:eastAsia="Bookman Old Style"/>
          <w:sz w:val="24"/>
          <w:szCs w:val="24"/>
        </w:rPr>
        <w:t>peserta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didik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kebersihan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kelas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29BC8C78" w14:textId="77777777" w:rsidR="0081773A" w:rsidRPr="004118BE" w:rsidRDefault="0081773A" w:rsidP="0081773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memberikan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motivasi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memberikan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pertanyaan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pemantik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materi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akan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diajarkan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41659AE1" w14:textId="77777777" w:rsidR="0081773A" w:rsidRPr="001C0DFB" w:rsidRDefault="0081773A" w:rsidP="0081773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memotivasi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didik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untuk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tercapainya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kompetensi</w:t>
      </w:r>
      <w:proofErr w:type="spellEnd"/>
      <w:r w:rsidRPr="004118BE">
        <w:rPr>
          <w:sz w:val="24"/>
          <w:szCs w:val="24"/>
        </w:rPr>
        <w:t xml:space="preserve"> dan </w:t>
      </w:r>
      <w:proofErr w:type="spellStart"/>
      <w:r w:rsidRPr="004118BE">
        <w:rPr>
          <w:sz w:val="24"/>
          <w:szCs w:val="24"/>
        </w:rPr>
        <w:t>karakter</w:t>
      </w:r>
      <w:proofErr w:type="spellEnd"/>
      <w:r w:rsidRPr="004118BE">
        <w:rPr>
          <w:sz w:val="24"/>
          <w:szCs w:val="24"/>
        </w:rPr>
        <w:t xml:space="preserve"> yang </w:t>
      </w:r>
      <w:proofErr w:type="spellStart"/>
      <w:r w:rsidRPr="004118BE">
        <w:rPr>
          <w:sz w:val="24"/>
          <w:szCs w:val="24"/>
        </w:rPr>
        <w:t>sesuai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dengan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b/>
          <w:bCs/>
          <w:iCs/>
          <w:sz w:val="24"/>
          <w:szCs w:val="24"/>
        </w:rPr>
        <w:t>Profil</w:t>
      </w:r>
      <w:proofErr w:type="spellEnd"/>
      <w:r w:rsidRPr="004118BE">
        <w:rPr>
          <w:b/>
          <w:bCs/>
          <w:iCs/>
          <w:sz w:val="24"/>
          <w:szCs w:val="24"/>
        </w:rPr>
        <w:t xml:space="preserve"> </w:t>
      </w:r>
      <w:proofErr w:type="spellStart"/>
      <w:r w:rsidRPr="004118BE">
        <w:rPr>
          <w:b/>
          <w:bCs/>
          <w:iCs/>
          <w:sz w:val="24"/>
          <w:szCs w:val="24"/>
        </w:rPr>
        <w:t>Pelajar</w:t>
      </w:r>
      <w:proofErr w:type="spellEnd"/>
      <w:r w:rsidRPr="004118BE">
        <w:rPr>
          <w:b/>
          <w:bCs/>
          <w:iCs/>
          <w:sz w:val="24"/>
          <w:szCs w:val="24"/>
        </w:rPr>
        <w:t xml:space="preserve"> Pancasila</w:t>
      </w:r>
      <w:r w:rsidRPr="004118BE">
        <w:rPr>
          <w:bCs/>
          <w:iCs/>
          <w:sz w:val="24"/>
          <w:szCs w:val="24"/>
        </w:rPr>
        <w:t xml:space="preserve"> (</w:t>
      </w:r>
      <w:proofErr w:type="spellStart"/>
      <w:r w:rsidRPr="004118BE">
        <w:rPr>
          <w:rFonts w:eastAsia="Bookman Old Style"/>
          <w:sz w:val="24"/>
          <w:szCs w:val="24"/>
        </w:rPr>
        <w:t>bertakwa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kepada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Tuhan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Maha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Esa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lastRenderedPageBreak/>
        <w:t>berakhlak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mulia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bernalar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kritis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kreatif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bergotong</w:t>
      </w:r>
      <w:proofErr w:type="spellEnd"/>
      <w:r w:rsidRPr="004118BE">
        <w:rPr>
          <w:rFonts w:eastAsia="Bookman Old Style"/>
          <w:sz w:val="24"/>
          <w:szCs w:val="24"/>
        </w:rPr>
        <w:t xml:space="preserve"> royong, </w:t>
      </w:r>
      <w:proofErr w:type="spellStart"/>
      <w:r w:rsidRPr="004118BE">
        <w:rPr>
          <w:rFonts w:eastAsia="Bookman Old Style"/>
          <w:sz w:val="24"/>
          <w:szCs w:val="24"/>
        </w:rPr>
        <w:t>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kebhinnekaan</w:t>
      </w:r>
      <w:proofErr w:type="spellEnd"/>
      <w:r w:rsidRPr="004118BE">
        <w:rPr>
          <w:rFonts w:eastAsia="Bookman Old Style"/>
          <w:sz w:val="24"/>
          <w:szCs w:val="24"/>
        </w:rPr>
        <w:t xml:space="preserve"> global</w:t>
      </w:r>
      <w:r w:rsidRPr="004118BE">
        <w:rPr>
          <w:bCs/>
          <w:iCs/>
          <w:sz w:val="24"/>
          <w:szCs w:val="24"/>
        </w:rPr>
        <w:t xml:space="preserve">) </w:t>
      </w:r>
    </w:p>
    <w:p w14:paraId="71F387EC" w14:textId="77777777" w:rsidR="0081773A" w:rsidRPr="001C0DFB" w:rsidRDefault="0081773A" w:rsidP="0081773A">
      <w:pPr>
        <w:pStyle w:val="ListParagraph"/>
        <w:numPr>
          <w:ilvl w:val="0"/>
          <w:numId w:val="1"/>
        </w:numPr>
        <w:spacing w:before="60" w:after="60"/>
        <w:jc w:val="both"/>
        <w:rPr>
          <w:sz w:val="24"/>
          <w:szCs w:val="24"/>
        </w:rPr>
      </w:pPr>
      <w:r w:rsidRPr="001C0DFB">
        <w:rPr>
          <w:sz w:val="24"/>
          <w:szCs w:val="24"/>
        </w:rPr>
        <w:t xml:space="preserve">Guru </w:t>
      </w:r>
      <w:proofErr w:type="spellStart"/>
      <w:r w:rsidRPr="001C0DFB">
        <w:rPr>
          <w:sz w:val="24"/>
          <w:szCs w:val="24"/>
        </w:rPr>
        <w:t>melakukan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asesmen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awal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dengan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ber</w:t>
      </w:r>
      <w:r>
        <w:rPr>
          <w:sz w:val="24"/>
          <w:szCs w:val="24"/>
        </w:rPr>
        <w:t>tanya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r w:rsidRPr="001C0DFB">
        <w:rPr>
          <w:sz w:val="24"/>
          <w:szCs w:val="24"/>
        </w:rPr>
        <w:t xml:space="preserve">dan </w:t>
      </w:r>
      <w:proofErr w:type="spellStart"/>
      <w:r w:rsidRPr="001C0DFB">
        <w:rPr>
          <w:sz w:val="24"/>
          <w:szCs w:val="24"/>
        </w:rPr>
        <w:t>siswa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menjawab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dengan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prediksi</w:t>
      </w:r>
      <w:proofErr w:type="spellEnd"/>
      <w:r w:rsidRPr="001C0DFB">
        <w:rPr>
          <w:sz w:val="24"/>
          <w:szCs w:val="24"/>
        </w:rPr>
        <w:t xml:space="preserve"> masing-masing.</w:t>
      </w:r>
    </w:p>
    <w:p w14:paraId="26B24EF0" w14:textId="77777777" w:rsidR="0081773A" w:rsidRDefault="0081773A" w:rsidP="0081773A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6021AA">
        <w:rPr>
          <w:rFonts w:eastAsia="Bookman Old Style"/>
          <w:sz w:val="24"/>
          <w:szCs w:val="24"/>
        </w:rPr>
        <w:t xml:space="preserve">Guru </w:t>
      </w:r>
      <w:proofErr w:type="spellStart"/>
      <w:r w:rsidRPr="006021AA">
        <w:rPr>
          <w:rFonts w:eastAsia="Bookman Old Style"/>
          <w:sz w:val="24"/>
          <w:szCs w:val="24"/>
        </w:rPr>
        <w:t>memotivasi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peserta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didik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untuk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semangat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mengikuti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dengan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melakukan</w:t>
      </w:r>
      <w:proofErr w:type="spellEnd"/>
      <w:r w:rsidRPr="006021AA">
        <w:rPr>
          <w:rFonts w:eastAsia="Bookman Old Style"/>
          <w:sz w:val="24"/>
          <w:szCs w:val="24"/>
        </w:rPr>
        <w:t xml:space="preserve"> ice breaking</w:t>
      </w:r>
    </w:p>
    <w:p w14:paraId="218B1DBD" w14:textId="77777777" w:rsidR="0081773A" w:rsidRPr="006021AA" w:rsidRDefault="0081773A" w:rsidP="0081773A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6021AA">
        <w:rPr>
          <w:rFonts w:eastAsia="Bookman Old Style"/>
          <w:sz w:val="24"/>
          <w:szCs w:val="24"/>
        </w:rPr>
        <w:t xml:space="preserve">Guru </w:t>
      </w:r>
      <w:proofErr w:type="spellStart"/>
      <w:r w:rsidRPr="006021AA">
        <w:rPr>
          <w:rFonts w:eastAsia="Bookman Old Style"/>
          <w:sz w:val="24"/>
          <w:szCs w:val="24"/>
        </w:rPr>
        <w:t>menyampaikan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tujuan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dan </w:t>
      </w:r>
      <w:proofErr w:type="spellStart"/>
      <w:r w:rsidRPr="006021AA">
        <w:rPr>
          <w:rFonts w:eastAsia="Bookman Old Style"/>
          <w:sz w:val="24"/>
          <w:szCs w:val="24"/>
        </w:rPr>
        <w:t>memberikan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gambaran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terkait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manfaat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dalam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kehidupan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sehari-hari</w:t>
      </w:r>
      <w:proofErr w:type="spellEnd"/>
      <w:r w:rsidRPr="006021AA">
        <w:rPr>
          <w:rFonts w:eastAsia="Bookman Old Style"/>
          <w:sz w:val="24"/>
          <w:szCs w:val="24"/>
        </w:rPr>
        <w:t xml:space="preserve">. </w:t>
      </w:r>
    </w:p>
    <w:p w14:paraId="71009940" w14:textId="77777777" w:rsidR="0081773A" w:rsidRDefault="0081773A" w:rsidP="0081773A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3F0411EE" w14:textId="77777777" w:rsidR="0081773A" w:rsidRDefault="0081773A" w:rsidP="0081773A">
      <w:pPr>
        <w:spacing w:before="60" w:after="60"/>
        <w:ind w:left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KEGIATAN INTI</w:t>
      </w:r>
    </w:p>
    <w:p w14:paraId="1A309DAC" w14:textId="64F241B1" w:rsidR="0081773A" w:rsidRDefault="0081773A" w:rsidP="0081773A">
      <w:pPr>
        <w:spacing w:before="60" w:after="60"/>
        <w:ind w:left="426"/>
        <w:jc w:val="both"/>
        <w:rPr>
          <w:b/>
          <w:bCs/>
          <w:sz w:val="24"/>
          <w:szCs w:val="24"/>
        </w:rPr>
      </w:pPr>
      <w:r w:rsidRPr="0081773A">
        <w:rPr>
          <w:b/>
          <w:bCs/>
          <w:noProof/>
          <w:sz w:val="24"/>
          <w:szCs w:val="24"/>
        </w:rPr>
        <w:drawing>
          <wp:inline distT="0" distB="0" distL="0" distR="0" wp14:anchorId="3CCEFF8A" wp14:editId="2D8B15DA">
            <wp:extent cx="5334000" cy="422038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1724" cy="422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8A87" w14:textId="70EC8D9E" w:rsidR="0081773A" w:rsidRDefault="0081773A" w:rsidP="0081773A">
      <w:pPr>
        <w:spacing w:before="60" w:after="60"/>
        <w:ind w:left="426"/>
        <w:jc w:val="both"/>
        <w:rPr>
          <w:b/>
          <w:bCs/>
          <w:sz w:val="24"/>
          <w:szCs w:val="24"/>
        </w:rPr>
      </w:pPr>
      <w:r w:rsidRPr="0081773A">
        <w:rPr>
          <w:b/>
          <w:bCs/>
          <w:noProof/>
          <w:sz w:val="24"/>
          <w:szCs w:val="24"/>
        </w:rPr>
        <w:drawing>
          <wp:inline distT="0" distB="0" distL="0" distR="0" wp14:anchorId="3E01D07F" wp14:editId="25606AF1">
            <wp:extent cx="5368636" cy="252011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5808" cy="252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3BFA" w14:textId="58D5D764" w:rsidR="0081773A" w:rsidRDefault="0081773A" w:rsidP="0081773A">
      <w:pPr>
        <w:spacing w:before="60" w:after="60"/>
        <w:ind w:left="426"/>
        <w:jc w:val="both"/>
        <w:rPr>
          <w:b/>
          <w:bCs/>
          <w:sz w:val="24"/>
          <w:szCs w:val="24"/>
        </w:rPr>
      </w:pPr>
    </w:p>
    <w:p w14:paraId="58EE9EE2" w14:textId="77777777" w:rsidR="0081773A" w:rsidRDefault="0081773A" w:rsidP="0081773A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  <w:r w:rsidRPr="007D3FCA">
        <w:rPr>
          <w:rFonts w:eastAsia="Bookman Old Style"/>
          <w:b/>
          <w:bCs/>
          <w:sz w:val="24"/>
          <w:szCs w:val="24"/>
        </w:rPr>
        <w:t>KEGIATAN PENUTUP</w:t>
      </w:r>
    </w:p>
    <w:p w14:paraId="55522BCD" w14:textId="77777777" w:rsidR="0081773A" w:rsidRPr="0081773A" w:rsidRDefault="0081773A" w:rsidP="00D26D16">
      <w:pPr>
        <w:pStyle w:val="ListParagraph"/>
        <w:numPr>
          <w:ilvl w:val="0"/>
          <w:numId w:val="31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1773A">
        <w:rPr>
          <w:rFonts w:eastAsia="Bookman Old Style"/>
          <w:sz w:val="24"/>
          <w:szCs w:val="24"/>
        </w:rPr>
        <w:t>Berikan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kesempatan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kepada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peserta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didik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untuk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mempresentasikan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hasil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kerjanya</w:t>
      </w:r>
      <w:proofErr w:type="spellEnd"/>
      <w:r w:rsidRPr="0081773A">
        <w:rPr>
          <w:rFonts w:eastAsia="Bookman Old Style"/>
          <w:sz w:val="24"/>
          <w:szCs w:val="24"/>
        </w:rPr>
        <w:t>.</w:t>
      </w:r>
    </w:p>
    <w:p w14:paraId="5969C040" w14:textId="69C7FB45" w:rsidR="0081773A" w:rsidRPr="0081773A" w:rsidRDefault="0081773A" w:rsidP="00D26D16">
      <w:pPr>
        <w:pStyle w:val="ListParagraph"/>
        <w:numPr>
          <w:ilvl w:val="0"/>
          <w:numId w:val="31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1773A">
        <w:rPr>
          <w:rFonts w:eastAsia="Bookman Old Style"/>
          <w:sz w:val="24"/>
          <w:szCs w:val="24"/>
        </w:rPr>
        <w:t xml:space="preserve">Guru </w:t>
      </w:r>
      <w:proofErr w:type="spellStart"/>
      <w:r w:rsidRPr="0081773A">
        <w:rPr>
          <w:rFonts w:eastAsia="Bookman Old Style"/>
          <w:sz w:val="24"/>
          <w:szCs w:val="24"/>
        </w:rPr>
        <w:t>menutup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pelajaran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dengan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memimpin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doa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bersama</w:t>
      </w:r>
      <w:proofErr w:type="spellEnd"/>
      <w:r w:rsidRPr="0081773A">
        <w:rPr>
          <w:rFonts w:eastAsia="Bookman Old Style"/>
          <w:sz w:val="24"/>
          <w:szCs w:val="24"/>
        </w:rPr>
        <w:t xml:space="preserve"> dan </w:t>
      </w:r>
      <w:proofErr w:type="spellStart"/>
      <w:proofErr w:type="gramStart"/>
      <w:r w:rsidRPr="0081773A">
        <w:rPr>
          <w:rFonts w:eastAsia="Bookman Old Style"/>
          <w:sz w:val="24"/>
          <w:szCs w:val="24"/>
        </w:rPr>
        <w:t>mengucap</w:t>
      </w:r>
      <w:proofErr w:type="spellEnd"/>
      <w:r w:rsidRPr="0081773A">
        <w:rPr>
          <w:rFonts w:eastAsia="Bookman Old Style"/>
          <w:sz w:val="24"/>
          <w:szCs w:val="24"/>
        </w:rPr>
        <w:t xml:space="preserve">  </w:t>
      </w:r>
      <w:proofErr w:type="spellStart"/>
      <w:r w:rsidRPr="0081773A">
        <w:rPr>
          <w:rFonts w:eastAsia="Bookman Old Style"/>
          <w:sz w:val="24"/>
          <w:szCs w:val="24"/>
        </w:rPr>
        <w:t>syukur</w:t>
      </w:r>
      <w:proofErr w:type="spellEnd"/>
      <w:proofErr w:type="gram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karena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kegiatan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pembelajaran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berjalan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lancar</w:t>
      </w:r>
      <w:proofErr w:type="spellEnd"/>
    </w:p>
    <w:p w14:paraId="23CC2AE7" w14:textId="7EF35B44" w:rsidR="006C6C68" w:rsidRDefault="006C6C68" w:rsidP="006C6C68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1EA76858" w14:textId="77777777" w:rsidR="0081773A" w:rsidRDefault="0081773A" w:rsidP="0081773A">
      <w:pPr>
        <w:spacing w:before="60" w:after="60"/>
        <w:ind w:left="426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KEGIATAN PEMBELAJARAN 4</w:t>
      </w:r>
    </w:p>
    <w:p w14:paraId="175AC90B" w14:textId="77777777" w:rsidR="0081773A" w:rsidRPr="004118BE" w:rsidRDefault="0081773A" w:rsidP="0081773A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  <w:r w:rsidRPr="007E700A">
        <w:rPr>
          <w:b/>
          <w:caps/>
          <w:noProof/>
          <w:sz w:val="24"/>
          <w:szCs w:val="24"/>
        </w:rPr>
        <w:drawing>
          <wp:inline distT="0" distB="0" distL="0" distR="0" wp14:anchorId="15F71777" wp14:editId="434BFDB5">
            <wp:extent cx="5270500" cy="5816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889" cy="5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7301" w14:textId="77777777" w:rsidR="0081773A" w:rsidRPr="004118BE" w:rsidRDefault="0081773A" w:rsidP="0081773A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4118BE">
        <w:rPr>
          <w:b/>
          <w:caps/>
          <w:sz w:val="24"/>
          <w:szCs w:val="24"/>
        </w:rPr>
        <w:t>KEGIATAN Pendahuluan</w:t>
      </w:r>
    </w:p>
    <w:p w14:paraId="674BB631" w14:textId="77777777" w:rsidR="0081773A" w:rsidRPr="004118BE" w:rsidRDefault="0081773A" w:rsidP="0081773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membuka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mengucapkan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salam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5E9964EB" w14:textId="77777777" w:rsidR="0081773A" w:rsidRPr="004118BE" w:rsidRDefault="0081773A" w:rsidP="0081773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8BE">
        <w:rPr>
          <w:rFonts w:eastAsia="Bookman Old Style"/>
          <w:sz w:val="24"/>
          <w:szCs w:val="24"/>
        </w:rPr>
        <w:t>Melakukan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pembiasaan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berdoa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memeriksa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kehadiran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kerapihan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pakaian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posisi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tempat</w:t>
      </w:r>
      <w:proofErr w:type="spellEnd"/>
      <w:r w:rsidRPr="004118BE">
        <w:rPr>
          <w:rFonts w:eastAsia="Bookman Old Style"/>
          <w:sz w:val="24"/>
          <w:szCs w:val="24"/>
        </w:rPr>
        <w:t xml:space="preserve"> duduk </w:t>
      </w:r>
      <w:proofErr w:type="spellStart"/>
      <w:r w:rsidRPr="004118BE">
        <w:rPr>
          <w:rFonts w:eastAsia="Bookman Old Style"/>
          <w:sz w:val="24"/>
          <w:szCs w:val="24"/>
        </w:rPr>
        <w:t>peserta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didik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kebersihan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kelas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3DC17386" w14:textId="77777777" w:rsidR="0081773A" w:rsidRPr="004118BE" w:rsidRDefault="0081773A" w:rsidP="0081773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memberikan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motivasi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memberikan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pertanyaan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pemantik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materi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akan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diajarkan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4179A197" w14:textId="77777777" w:rsidR="0081773A" w:rsidRPr="001C0DFB" w:rsidRDefault="0081773A" w:rsidP="0081773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memotivasi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didik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untuk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tercapainya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kompetensi</w:t>
      </w:r>
      <w:proofErr w:type="spellEnd"/>
      <w:r w:rsidRPr="004118BE">
        <w:rPr>
          <w:sz w:val="24"/>
          <w:szCs w:val="24"/>
        </w:rPr>
        <w:t xml:space="preserve"> dan </w:t>
      </w:r>
      <w:proofErr w:type="spellStart"/>
      <w:r w:rsidRPr="004118BE">
        <w:rPr>
          <w:sz w:val="24"/>
          <w:szCs w:val="24"/>
        </w:rPr>
        <w:t>karakter</w:t>
      </w:r>
      <w:proofErr w:type="spellEnd"/>
      <w:r w:rsidRPr="004118BE">
        <w:rPr>
          <w:sz w:val="24"/>
          <w:szCs w:val="24"/>
        </w:rPr>
        <w:t xml:space="preserve"> yang </w:t>
      </w:r>
      <w:proofErr w:type="spellStart"/>
      <w:r w:rsidRPr="004118BE">
        <w:rPr>
          <w:sz w:val="24"/>
          <w:szCs w:val="24"/>
        </w:rPr>
        <w:t>sesuai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dengan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b/>
          <w:bCs/>
          <w:iCs/>
          <w:sz w:val="24"/>
          <w:szCs w:val="24"/>
        </w:rPr>
        <w:t>Profil</w:t>
      </w:r>
      <w:proofErr w:type="spellEnd"/>
      <w:r w:rsidRPr="004118BE">
        <w:rPr>
          <w:b/>
          <w:bCs/>
          <w:iCs/>
          <w:sz w:val="24"/>
          <w:szCs w:val="24"/>
        </w:rPr>
        <w:t xml:space="preserve"> </w:t>
      </w:r>
      <w:proofErr w:type="spellStart"/>
      <w:r w:rsidRPr="004118BE">
        <w:rPr>
          <w:b/>
          <w:bCs/>
          <w:iCs/>
          <w:sz w:val="24"/>
          <w:szCs w:val="24"/>
        </w:rPr>
        <w:t>Pelajar</w:t>
      </w:r>
      <w:proofErr w:type="spellEnd"/>
      <w:r w:rsidRPr="004118BE">
        <w:rPr>
          <w:b/>
          <w:bCs/>
          <w:iCs/>
          <w:sz w:val="24"/>
          <w:szCs w:val="24"/>
        </w:rPr>
        <w:t xml:space="preserve"> Pancasila</w:t>
      </w:r>
      <w:r w:rsidRPr="004118BE">
        <w:rPr>
          <w:bCs/>
          <w:iCs/>
          <w:sz w:val="24"/>
          <w:szCs w:val="24"/>
        </w:rPr>
        <w:t xml:space="preserve"> (</w:t>
      </w:r>
      <w:proofErr w:type="spellStart"/>
      <w:r w:rsidRPr="004118BE">
        <w:rPr>
          <w:rFonts w:eastAsia="Bookman Old Style"/>
          <w:sz w:val="24"/>
          <w:szCs w:val="24"/>
        </w:rPr>
        <w:t>bertakwa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kepada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Tuhan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Maha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Esa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berakhlak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mulia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bernalar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kritis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kreatif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bergotong</w:t>
      </w:r>
      <w:proofErr w:type="spellEnd"/>
      <w:r w:rsidRPr="004118BE">
        <w:rPr>
          <w:rFonts w:eastAsia="Bookman Old Style"/>
          <w:sz w:val="24"/>
          <w:szCs w:val="24"/>
        </w:rPr>
        <w:t xml:space="preserve"> royong, </w:t>
      </w:r>
      <w:proofErr w:type="spellStart"/>
      <w:r w:rsidRPr="004118BE">
        <w:rPr>
          <w:rFonts w:eastAsia="Bookman Old Style"/>
          <w:sz w:val="24"/>
          <w:szCs w:val="24"/>
        </w:rPr>
        <w:t>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kebhinnekaan</w:t>
      </w:r>
      <w:proofErr w:type="spellEnd"/>
      <w:r w:rsidRPr="004118BE">
        <w:rPr>
          <w:rFonts w:eastAsia="Bookman Old Style"/>
          <w:sz w:val="24"/>
          <w:szCs w:val="24"/>
        </w:rPr>
        <w:t xml:space="preserve"> global</w:t>
      </w:r>
      <w:r w:rsidRPr="004118BE">
        <w:rPr>
          <w:bCs/>
          <w:iCs/>
          <w:sz w:val="24"/>
          <w:szCs w:val="24"/>
        </w:rPr>
        <w:t xml:space="preserve">) </w:t>
      </w:r>
    </w:p>
    <w:p w14:paraId="7238E363" w14:textId="77777777" w:rsidR="0081773A" w:rsidRPr="001C0DFB" w:rsidRDefault="0081773A" w:rsidP="0081773A">
      <w:pPr>
        <w:pStyle w:val="ListParagraph"/>
        <w:numPr>
          <w:ilvl w:val="0"/>
          <w:numId w:val="1"/>
        </w:numPr>
        <w:spacing w:before="60" w:after="60"/>
        <w:jc w:val="both"/>
        <w:rPr>
          <w:sz w:val="24"/>
          <w:szCs w:val="24"/>
        </w:rPr>
      </w:pPr>
      <w:r w:rsidRPr="001C0DFB">
        <w:rPr>
          <w:sz w:val="24"/>
          <w:szCs w:val="24"/>
        </w:rPr>
        <w:t xml:space="preserve">Guru </w:t>
      </w:r>
      <w:proofErr w:type="spellStart"/>
      <w:r w:rsidRPr="001C0DFB">
        <w:rPr>
          <w:sz w:val="24"/>
          <w:szCs w:val="24"/>
        </w:rPr>
        <w:t>melakukan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asesmen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awal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dengan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ber</w:t>
      </w:r>
      <w:r>
        <w:rPr>
          <w:sz w:val="24"/>
          <w:szCs w:val="24"/>
        </w:rPr>
        <w:t>tanya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r w:rsidRPr="001C0DFB">
        <w:rPr>
          <w:sz w:val="24"/>
          <w:szCs w:val="24"/>
        </w:rPr>
        <w:t xml:space="preserve">dan </w:t>
      </w:r>
      <w:proofErr w:type="spellStart"/>
      <w:r w:rsidRPr="001C0DFB">
        <w:rPr>
          <w:sz w:val="24"/>
          <w:szCs w:val="24"/>
        </w:rPr>
        <w:t>siswa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menjawab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dengan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prediksi</w:t>
      </w:r>
      <w:proofErr w:type="spellEnd"/>
      <w:r w:rsidRPr="001C0DFB">
        <w:rPr>
          <w:sz w:val="24"/>
          <w:szCs w:val="24"/>
        </w:rPr>
        <w:t xml:space="preserve"> masing-masing.</w:t>
      </w:r>
    </w:p>
    <w:p w14:paraId="0B783C63" w14:textId="77777777" w:rsidR="0081773A" w:rsidRDefault="0081773A" w:rsidP="0081773A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6021AA">
        <w:rPr>
          <w:rFonts w:eastAsia="Bookman Old Style"/>
          <w:sz w:val="24"/>
          <w:szCs w:val="24"/>
        </w:rPr>
        <w:t xml:space="preserve">Guru </w:t>
      </w:r>
      <w:proofErr w:type="spellStart"/>
      <w:r w:rsidRPr="006021AA">
        <w:rPr>
          <w:rFonts w:eastAsia="Bookman Old Style"/>
          <w:sz w:val="24"/>
          <w:szCs w:val="24"/>
        </w:rPr>
        <w:t>memotivasi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peserta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didik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untuk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semangat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mengikuti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dengan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melakukan</w:t>
      </w:r>
      <w:proofErr w:type="spellEnd"/>
      <w:r w:rsidRPr="006021AA">
        <w:rPr>
          <w:rFonts w:eastAsia="Bookman Old Style"/>
          <w:sz w:val="24"/>
          <w:szCs w:val="24"/>
        </w:rPr>
        <w:t xml:space="preserve"> ice breaking</w:t>
      </w:r>
    </w:p>
    <w:p w14:paraId="1EB15957" w14:textId="77777777" w:rsidR="0081773A" w:rsidRPr="006021AA" w:rsidRDefault="0081773A" w:rsidP="0081773A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6021AA">
        <w:rPr>
          <w:rFonts w:eastAsia="Bookman Old Style"/>
          <w:sz w:val="24"/>
          <w:szCs w:val="24"/>
        </w:rPr>
        <w:t xml:space="preserve">Guru </w:t>
      </w:r>
      <w:proofErr w:type="spellStart"/>
      <w:r w:rsidRPr="006021AA">
        <w:rPr>
          <w:rFonts w:eastAsia="Bookman Old Style"/>
          <w:sz w:val="24"/>
          <w:szCs w:val="24"/>
        </w:rPr>
        <w:t>menyampaikan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tujuan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dan </w:t>
      </w:r>
      <w:proofErr w:type="spellStart"/>
      <w:r w:rsidRPr="006021AA">
        <w:rPr>
          <w:rFonts w:eastAsia="Bookman Old Style"/>
          <w:sz w:val="24"/>
          <w:szCs w:val="24"/>
        </w:rPr>
        <w:t>memberikan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gambaran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terkait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manfaat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dalam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kehidupan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sehari-hari</w:t>
      </w:r>
      <w:proofErr w:type="spellEnd"/>
      <w:r w:rsidRPr="006021AA">
        <w:rPr>
          <w:rFonts w:eastAsia="Bookman Old Style"/>
          <w:sz w:val="24"/>
          <w:szCs w:val="24"/>
        </w:rPr>
        <w:t xml:space="preserve">. </w:t>
      </w:r>
    </w:p>
    <w:p w14:paraId="14BD1B00" w14:textId="77777777" w:rsidR="0081773A" w:rsidRDefault="0081773A" w:rsidP="0081773A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35C191E9" w14:textId="77777777" w:rsidR="0081773A" w:rsidRDefault="0081773A" w:rsidP="0081773A">
      <w:pPr>
        <w:spacing w:before="60" w:after="60"/>
        <w:ind w:left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KEGIATAN INTI</w:t>
      </w:r>
    </w:p>
    <w:p w14:paraId="5E077959" w14:textId="5881862C" w:rsidR="0081773A" w:rsidRDefault="0081773A" w:rsidP="0081773A">
      <w:pPr>
        <w:spacing w:before="60" w:after="60"/>
        <w:ind w:left="426"/>
        <w:jc w:val="both"/>
        <w:rPr>
          <w:b/>
          <w:bCs/>
          <w:sz w:val="24"/>
          <w:szCs w:val="24"/>
        </w:rPr>
      </w:pPr>
      <w:r w:rsidRPr="0081773A">
        <w:rPr>
          <w:b/>
          <w:bCs/>
          <w:noProof/>
          <w:sz w:val="24"/>
          <w:szCs w:val="24"/>
        </w:rPr>
        <w:drawing>
          <wp:inline distT="0" distB="0" distL="0" distR="0" wp14:anchorId="7C053A6B" wp14:editId="187441B0">
            <wp:extent cx="5514109" cy="135251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9632" cy="135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4623" w14:textId="07BDE242" w:rsidR="0081773A" w:rsidRDefault="008A7E1B" w:rsidP="0081773A">
      <w:pPr>
        <w:spacing w:before="60" w:after="60"/>
        <w:ind w:left="426"/>
        <w:jc w:val="both"/>
        <w:rPr>
          <w:b/>
          <w:bCs/>
          <w:sz w:val="24"/>
          <w:szCs w:val="24"/>
        </w:rPr>
      </w:pPr>
      <w:r w:rsidRPr="008A7E1B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A9DA6F7" wp14:editId="6A4B6762">
            <wp:extent cx="5541818" cy="53872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4375" cy="53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A1C0" w14:textId="77777777" w:rsidR="0081773A" w:rsidRDefault="0081773A" w:rsidP="0081773A">
      <w:pPr>
        <w:spacing w:before="60" w:after="60"/>
        <w:ind w:left="426"/>
        <w:jc w:val="both"/>
        <w:rPr>
          <w:b/>
          <w:bCs/>
          <w:sz w:val="24"/>
          <w:szCs w:val="24"/>
        </w:rPr>
      </w:pPr>
    </w:p>
    <w:p w14:paraId="307C3850" w14:textId="77777777" w:rsidR="0081773A" w:rsidRDefault="0081773A" w:rsidP="0081773A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  <w:r w:rsidRPr="007D3FCA">
        <w:rPr>
          <w:rFonts w:eastAsia="Bookman Old Style"/>
          <w:b/>
          <w:bCs/>
          <w:sz w:val="24"/>
          <w:szCs w:val="24"/>
        </w:rPr>
        <w:t>KEGIATAN PENUTUP</w:t>
      </w:r>
    </w:p>
    <w:p w14:paraId="28892EC1" w14:textId="497859C7" w:rsidR="0081773A" w:rsidRPr="008A7E1B" w:rsidRDefault="0081773A" w:rsidP="00D26D16">
      <w:pPr>
        <w:pStyle w:val="ListParagraph"/>
        <w:numPr>
          <w:ilvl w:val="0"/>
          <w:numId w:val="32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A7E1B">
        <w:rPr>
          <w:rFonts w:eastAsia="Bookman Old Style"/>
          <w:sz w:val="24"/>
          <w:szCs w:val="24"/>
        </w:rPr>
        <w:t>Berikan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kesempatan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kepada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peserta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didik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untuk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mempresentasikan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hasil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kerjanya</w:t>
      </w:r>
      <w:proofErr w:type="spellEnd"/>
      <w:r w:rsidRPr="008A7E1B">
        <w:rPr>
          <w:rFonts w:eastAsia="Bookman Old Style"/>
          <w:sz w:val="24"/>
          <w:szCs w:val="24"/>
        </w:rPr>
        <w:t>.</w:t>
      </w:r>
    </w:p>
    <w:p w14:paraId="31D365DA" w14:textId="77777777" w:rsidR="0081773A" w:rsidRPr="0081773A" w:rsidRDefault="0081773A" w:rsidP="00D26D16">
      <w:pPr>
        <w:pStyle w:val="ListParagraph"/>
        <w:numPr>
          <w:ilvl w:val="0"/>
          <w:numId w:val="32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1773A">
        <w:rPr>
          <w:rFonts w:eastAsia="Bookman Old Style"/>
          <w:sz w:val="24"/>
          <w:szCs w:val="24"/>
        </w:rPr>
        <w:t xml:space="preserve">Guru </w:t>
      </w:r>
      <w:proofErr w:type="spellStart"/>
      <w:r w:rsidRPr="0081773A">
        <w:rPr>
          <w:rFonts w:eastAsia="Bookman Old Style"/>
          <w:sz w:val="24"/>
          <w:szCs w:val="24"/>
        </w:rPr>
        <w:t>menutup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pelajaran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dengan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memimpin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doa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bersama</w:t>
      </w:r>
      <w:proofErr w:type="spellEnd"/>
      <w:r w:rsidRPr="0081773A">
        <w:rPr>
          <w:rFonts w:eastAsia="Bookman Old Style"/>
          <w:sz w:val="24"/>
          <w:szCs w:val="24"/>
        </w:rPr>
        <w:t xml:space="preserve"> dan </w:t>
      </w:r>
      <w:proofErr w:type="spellStart"/>
      <w:proofErr w:type="gramStart"/>
      <w:r w:rsidRPr="0081773A">
        <w:rPr>
          <w:rFonts w:eastAsia="Bookman Old Style"/>
          <w:sz w:val="24"/>
          <w:szCs w:val="24"/>
        </w:rPr>
        <w:t>mengucap</w:t>
      </w:r>
      <w:proofErr w:type="spellEnd"/>
      <w:r w:rsidRPr="0081773A">
        <w:rPr>
          <w:rFonts w:eastAsia="Bookman Old Style"/>
          <w:sz w:val="24"/>
          <w:szCs w:val="24"/>
        </w:rPr>
        <w:t xml:space="preserve">  </w:t>
      </w:r>
      <w:proofErr w:type="spellStart"/>
      <w:r w:rsidRPr="0081773A">
        <w:rPr>
          <w:rFonts w:eastAsia="Bookman Old Style"/>
          <w:sz w:val="24"/>
          <w:szCs w:val="24"/>
        </w:rPr>
        <w:t>syukur</w:t>
      </w:r>
      <w:proofErr w:type="spellEnd"/>
      <w:proofErr w:type="gram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karena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kegiatan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pembelajaran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berjalan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lancar</w:t>
      </w:r>
      <w:proofErr w:type="spellEnd"/>
    </w:p>
    <w:p w14:paraId="590136FD" w14:textId="77777777" w:rsidR="0081773A" w:rsidRPr="006C6C68" w:rsidRDefault="0081773A" w:rsidP="006C6C68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68D23276" w14:textId="77777777" w:rsidR="008A7E1B" w:rsidRDefault="008A7E1B" w:rsidP="008A7E1B">
      <w:pPr>
        <w:spacing w:before="60" w:after="60"/>
        <w:ind w:left="426"/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KEGIATAN PEMBELAJARAN 4</w:t>
      </w:r>
    </w:p>
    <w:p w14:paraId="62E6CFB4" w14:textId="77777777" w:rsidR="008A7E1B" w:rsidRPr="004118BE" w:rsidRDefault="008A7E1B" w:rsidP="008A7E1B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  <w:r w:rsidRPr="007E700A">
        <w:rPr>
          <w:b/>
          <w:caps/>
          <w:noProof/>
          <w:sz w:val="24"/>
          <w:szCs w:val="24"/>
        </w:rPr>
        <w:drawing>
          <wp:inline distT="0" distB="0" distL="0" distR="0" wp14:anchorId="36687015" wp14:editId="5FA09504">
            <wp:extent cx="5270500" cy="5816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889" cy="5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0960" w14:textId="77777777" w:rsidR="008A7E1B" w:rsidRPr="004118BE" w:rsidRDefault="008A7E1B" w:rsidP="008A7E1B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4118BE">
        <w:rPr>
          <w:b/>
          <w:caps/>
          <w:sz w:val="24"/>
          <w:szCs w:val="24"/>
        </w:rPr>
        <w:t>KEGIATAN Pendahuluan</w:t>
      </w:r>
    </w:p>
    <w:p w14:paraId="616391AC" w14:textId="77777777" w:rsidR="008A7E1B" w:rsidRPr="004118BE" w:rsidRDefault="008A7E1B" w:rsidP="008A7E1B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membuka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mengucapkan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salam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43D85F9B" w14:textId="77777777" w:rsidR="008A7E1B" w:rsidRPr="004118BE" w:rsidRDefault="008A7E1B" w:rsidP="008A7E1B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8BE">
        <w:rPr>
          <w:rFonts w:eastAsia="Bookman Old Style"/>
          <w:sz w:val="24"/>
          <w:szCs w:val="24"/>
        </w:rPr>
        <w:t>Melakukan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pembiasaan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berdoa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memeriksa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kehadiran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kerapihan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pakaian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posisi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tempat</w:t>
      </w:r>
      <w:proofErr w:type="spellEnd"/>
      <w:r w:rsidRPr="004118BE">
        <w:rPr>
          <w:rFonts w:eastAsia="Bookman Old Style"/>
          <w:sz w:val="24"/>
          <w:szCs w:val="24"/>
        </w:rPr>
        <w:t xml:space="preserve"> duduk </w:t>
      </w:r>
      <w:proofErr w:type="spellStart"/>
      <w:r w:rsidRPr="004118BE">
        <w:rPr>
          <w:rFonts w:eastAsia="Bookman Old Style"/>
          <w:sz w:val="24"/>
          <w:szCs w:val="24"/>
        </w:rPr>
        <w:t>peserta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didik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kebersihan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kelas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5ED89B44" w14:textId="77777777" w:rsidR="008A7E1B" w:rsidRPr="004118BE" w:rsidRDefault="008A7E1B" w:rsidP="008A7E1B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memberikan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motivasi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memberikan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pertanyaan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pemantik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materi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akan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diajarkan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36C9775D" w14:textId="77777777" w:rsidR="008A7E1B" w:rsidRPr="001C0DFB" w:rsidRDefault="008A7E1B" w:rsidP="008A7E1B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lastRenderedPageBreak/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memotivasi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didik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untuk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tercapainya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kompetensi</w:t>
      </w:r>
      <w:proofErr w:type="spellEnd"/>
      <w:r w:rsidRPr="004118BE">
        <w:rPr>
          <w:sz w:val="24"/>
          <w:szCs w:val="24"/>
        </w:rPr>
        <w:t xml:space="preserve"> dan </w:t>
      </w:r>
      <w:proofErr w:type="spellStart"/>
      <w:r w:rsidRPr="004118BE">
        <w:rPr>
          <w:sz w:val="24"/>
          <w:szCs w:val="24"/>
        </w:rPr>
        <w:t>karakter</w:t>
      </w:r>
      <w:proofErr w:type="spellEnd"/>
      <w:r w:rsidRPr="004118BE">
        <w:rPr>
          <w:sz w:val="24"/>
          <w:szCs w:val="24"/>
        </w:rPr>
        <w:t xml:space="preserve"> yang </w:t>
      </w:r>
      <w:proofErr w:type="spellStart"/>
      <w:r w:rsidRPr="004118BE">
        <w:rPr>
          <w:sz w:val="24"/>
          <w:szCs w:val="24"/>
        </w:rPr>
        <w:t>sesuai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dengan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b/>
          <w:bCs/>
          <w:iCs/>
          <w:sz w:val="24"/>
          <w:szCs w:val="24"/>
        </w:rPr>
        <w:t>Profil</w:t>
      </w:r>
      <w:proofErr w:type="spellEnd"/>
      <w:r w:rsidRPr="004118BE">
        <w:rPr>
          <w:b/>
          <w:bCs/>
          <w:iCs/>
          <w:sz w:val="24"/>
          <w:szCs w:val="24"/>
        </w:rPr>
        <w:t xml:space="preserve"> </w:t>
      </w:r>
      <w:proofErr w:type="spellStart"/>
      <w:r w:rsidRPr="004118BE">
        <w:rPr>
          <w:b/>
          <w:bCs/>
          <w:iCs/>
          <w:sz w:val="24"/>
          <w:szCs w:val="24"/>
        </w:rPr>
        <w:t>Pelajar</w:t>
      </w:r>
      <w:proofErr w:type="spellEnd"/>
      <w:r w:rsidRPr="004118BE">
        <w:rPr>
          <w:b/>
          <w:bCs/>
          <w:iCs/>
          <w:sz w:val="24"/>
          <w:szCs w:val="24"/>
        </w:rPr>
        <w:t xml:space="preserve"> Pancasila</w:t>
      </w:r>
      <w:r w:rsidRPr="004118BE">
        <w:rPr>
          <w:bCs/>
          <w:iCs/>
          <w:sz w:val="24"/>
          <w:szCs w:val="24"/>
        </w:rPr>
        <w:t xml:space="preserve"> (</w:t>
      </w:r>
      <w:proofErr w:type="spellStart"/>
      <w:r w:rsidRPr="004118BE">
        <w:rPr>
          <w:rFonts w:eastAsia="Bookman Old Style"/>
          <w:sz w:val="24"/>
          <w:szCs w:val="24"/>
        </w:rPr>
        <w:t>bertakwa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kepada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Tuhan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Maha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Esa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berakhlak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mulia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bernalar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kritis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kreatif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bergotong</w:t>
      </w:r>
      <w:proofErr w:type="spellEnd"/>
      <w:r w:rsidRPr="004118BE">
        <w:rPr>
          <w:rFonts w:eastAsia="Bookman Old Style"/>
          <w:sz w:val="24"/>
          <w:szCs w:val="24"/>
        </w:rPr>
        <w:t xml:space="preserve"> royong, </w:t>
      </w:r>
      <w:proofErr w:type="spellStart"/>
      <w:r w:rsidRPr="004118BE">
        <w:rPr>
          <w:rFonts w:eastAsia="Bookman Old Style"/>
          <w:sz w:val="24"/>
          <w:szCs w:val="24"/>
        </w:rPr>
        <w:t>serta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kebhinnekaan</w:t>
      </w:r>
      <w:proofErr w:type="spellEnd"/>
      <w:r w:rsidRPr="004118BE">
        <w:rPr>
          <w:rFonts w:eastAsia="Bookman Old Style"/>
          <w:sz w:val="24"/>
          <w:szCs w:val="24"/>
        </w:rPr>
        <w:t xml:space="preserve"> global</w:t>
      </w:r>
      <w:r w:rsidRPr="004118BE">
        <w:rPr>
          <w:bCs/>
          <w:iCs/>
          <w:sz w:val="24"/>
          <w:szCs w:val="24"/>
        </w:rPr>
        <w:t xml:space="preserve">) </w:t>
      </w:r>
    </w:p>
    <w:p w14:paraId="69F507B2" w14:textId="77777777" w:rsidR="008A7E1B" w:rsidRPr="001C0DFB" w:rsidRDefault="008A7E1B" w:rsidP="008A7E1B">
      <w:pPr>
        <w:pStyle w:val="ListParagraph"/>
        <w:numPr>
          <w:ilvl w:val="0"/>
          <w:numId w:val="1"/>
        </w:numPr>
        <w:spacing w:before="60" w:after="60"/>
        <w:jc w:val="both"/>
        <w:rPr>
          <w:sz w:val="24"/>
          <w:szCs w:val="24"/>
        </w:rPr>
      </w:pPr>
      <w:r w:rsidRPr="001C0DFB">
        <w:rPr>
          <w:sz w:val="24"/>
          <w:szCs w:val="24"/>
        </w:rPr>
        <w:t xml:space="preserve">Guru </w:t>
      </w:r>
      <w:proofErr w:type="spellStart"/>
      <w:r w:rsidRPr="001C0DFB">
        <w:rPr>
          <w:sz w:val="24"/>
          <w:szCs w:val="24"/>
        </w:rPr>
        <w:t>melakukan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asesmen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awal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dengan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ber</w:t>
      </w:r>
      <w:r>
        <w:rPr>
          <w:sz w:val="24"/>
          <w:szCs w:val="24"/>
        </w:rPr>
        <w:t>tanya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r w:rsidRPr="001C0DFB">
        <w:rPr>
          <w:sz w:val="24"/>
          <w:szCs w:val="24"/>
        </w:rPr>
        <w:t xml:space="preserve">dan </w:t>
      </w:r>
      <w:proofErr w:type="spellStart"/>
      <w:r w:rsidRPr="001C0DFB">
        <w:rPr>
          <w:sz w:val="24"/>
          <w:szCs w:val="24"/>
        </w:rPr>
        <w:t>siswa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menjawab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dengan</w:t>
      </w:r>
      <w:proofErr w:type="spellEnd"/>
      <w:r w:rsidRPr="001C0DFB">
        <w:rPr>
          <w:sz w:val="24"/>
          <w:szCs w:val="24"/>
        </w:rPr>
        <w:t xml:space="preserve"> </w:t>
      </w:r>
      <w:proofErr w:type="spellStart"/>
      <w:r w:rsidRPr="001C0DFB">
        <w:rPr>
          <w:sz w:val="24"/>
          <w:szCs w:val="24"/>
        </w:rPr>
        <w:t>prediksi</w:t>
      </w:r>
      <w:proofErr w:type="spellEnd"/>
      <w:r w:rsidRPr="001C0DFB">
        <w:rPr>
          <w:sz w:val="24"/>
          <w:szCs w:val="24"/>
        </w:rPr>
        <w:t xml:space="preserve"> masing-masing.</w:t>
      </w:r>
    </w:p>
    <w:p w14:paraId="78351A7E" w14:textId="77777777" w:rsidR="008A7E1B" w:rsidRDefault="008A7E1B" w:rsidP="008A7E1B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6021AA">
        <w:rPr>
          <w:rFonts w:eastAsia="Bookman Old Style"/>
          <w:sz w:val="24"/>
          <w:szCs w:val="24"/>
        </w:rPr>
        <w:t xml:space="preserve">Guru </w:t>
      </w:r>
      <w:proofErr w:type="spellStart"/>
      <w:r w:rsidRPr="006021AA">
        <w:rPr>
          <w:rFonts w:eastAsia="Bookman Old Style"/>
          <w:sz w:val="24"/>
          <w:szCs w:val="24"/>
        </w:rPr>
        <w:t>memotivasi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peserta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didik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untuk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semangat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mengikuti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dengan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melakukan</w:t>
      </w:r>
      <w:proofErr w:type="spellEnd"/>
      <w:r w:rsidRPr="006021AA">
        <w:rPr>
          <w:rFonts w:eastAsia="Bookman Old Style"/>
          <w:sz w:val="24"/>
          <w:szCs w:val="24"/>
        </w:rPr>
        <w:t xml:space="preserve"> ice breaking</w:t>
      </w:r>
    </w:p>
    <w:p w14:paraId="28464405" w14:textId="77777777" w:rsidR="008A7E1B" w:rsidRPr="006021AA" w:rsidRDefault="008A7E1B" w:rsidP="008A7E1B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6021AA">
        <w:rPr>
          <w:rFonts w:eastAsia="Bookman Old Style"/>
          <w:sz w:val="24"/>
          <w:szCs w:val="24"/>
        </w:rPr>
        <w:t xml:space="preserve">Guru </w:t>
      </w:r>
      <w:proofErr w:type="spellStart"/>
      <w:r w:rsidRPr="006021AA">
        <w:rPr>
          <w:rFonts w:eastAsia="Bookman Old Style"/>
          <w:sz w:val="24"/>
          <w:szCs w:val="24"/>
        </w:rPr>
        <w:t>menyampaikan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tujuan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dan </w:t>
      </w:r>
      <w:proofErr w:type="spellStart"/>
      <w:r w:rsidRPr="006021AA">
        <w:rPr>
          <w:rFonts w:eastAsia="Bookman Old Style"/>
          <w:sz w:val="24"/>
          <w:szCs w:val="24"/>
        </w:rPr>
        <w:t>memberikan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gambaran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terkait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manfaat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pembelajaran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dalam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kehidupan</w:t>
      </w:r>
      <w:proofErr w:type="spellEnd"/>
      <w:r w:rsidRPr="006021AA">
        <w:rPr>
          <w:rFonts w:eastAsia="Bookman Old Style"/>
          <w:sz w:val="24"/>
          <w:szCs w:val="24"/>
        </w:rPr>
        <w:t xml:space="preserve"> </w:t>
      </w:r>
      <w:proofErr w:type="spellStart"/>
      <w:r w:rsidRPr="006021AA">
        <w:rPr>
          <w:rFonts w:eastAsia="Bookman Old Style"/>
          <w:sz w:val="24"/>
          <w:szCs w:val="24"/>
        </w:rPr>
        <w:t>sehari-hari</w:t>
      </w:r>
      <w:proofErr w:type="spellEnd"/>
      <w:r w:rsidRPr="006021AA">
        <w:rPr>
          <w:rFonts w:eastAsia="Bookman Old Style"/>
          <w:sz w:val="24"/>
          <w:szCs w:val="24"/>
        </w:rPr>
        <w:t xml:space="preserve">. </w:t>
      </w:r>
    </w:p>
    <w:p w14:paraId="2AAC2B31" w14:textId="77777777" w:rsidR="008A7E1B" w:rsidRDefault="008A7E1B" w:rsidP="008A7E1B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2A01B332" w14:textId="77777777" w:rsidR="008A7E1B" w:rsidRDefault="008A7E1B" w:rsidP="008A7E1B">
      <w:pPr>
        <w:spacing w:before="60" w:after="60"/>
        <w:ind w:left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KEGIATAN INTI</w:t>
      </w:r>
    </w:p>
    <w:p w14:paraId="1E444814" w14:textId="2DF06CD7" w:rsidR="008A7E1B" w:rsidRDefault="008A7E1B" w:rsidP="008A7E1B">
      <w:pPr>
        <w:spacing w:before="60" w:after="60"/>
        <w:ind w:left="426"/>
        <w:jc w:val="both"/>
        <w:rPr>
          <w:b/>
          <w:bCs/>
          <w:sz w:val="24"/>
          <w:szCs w:val="24"/>
        </w:rPr>
      </w:pPr>
      <w:r w:rsidRPr="008A7E1B">
        <w:rPr>
          <w:b/>
          <w:bCs/>
          <w:noProof/>
          <w:sz w:val="24"/>
          <w:szCs w:val="24"/>
        </w:rPr>
        <w:drawing>
          <wp:inline distT="0" distB="0" distL="0" distR="0" wp14:anchorId="7B8C49AC" wp14:editId="37A9DF55">
            <wp:extent cx="5417127" cy="366002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2042" cy="36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4F1E" w14:textId="77777777" w:rsidR="008A7E1B" w:rsidRDefault="008A7E1B" w:rsidP="008A7E1B">
      <w:pPr>
        <w:spacing w:before="60" w:after="60"/>
        <w:ind w:left="426"/>
        <w:jc w:val="both"/>
        <w:rPr>
          <w:b/>
          <w:bCs/>
          <w:sz w:val="24"/>
          <w:szCs w:val="24"/>
        </w:rPr>
      </w:pPr>
    </w:p>
    <w:p w14:paraId="40570093" w14:textId="77777777" w:rsidR="008A7E1B" w:rsidRDefault="008A7E1B" w:rsidP="008A7E1B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  <w:r w:rsidRPr="007D3FCA">
        <w:rPr>
          <w:rFonts w:eastAsia="Bookman Old Style"/>
          <w:b/>
          <w:bCs/>
          <w:sz w:val="24"/>
          <w:szCs w:val="24"/>
        </w:rPr>
        <w:t>KEGIATAN PENUTUP</w:t>
      </w:r>
    </w:p>
    <w:p w14:paraId="64BDD69A" w14:textId="41995079" w:rsidR="008A7E1B" w:rsidRPr="008A7E1B" w:rsidRDefault="008A7E1B" w:rsidP="00D26D16">
      <w:pPr>
        <w:pStyle w:val="ListParagraph"/>
        <w:numPr>
          <w:ilvl w:val="0"/>
          <w:numId w:val="33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A7E1B">
        <w:rPr>
          <w:rFonts w:eastAsia="Bookman Old Style"/>
          <w:sz w:val="24"/>
          <w:szCs w:val="24"/>
        </w:rPr>
        <w:t>Berikan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kesempatan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kepada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peserta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didik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untuk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mempresentasikan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hasil</w:t>
      </w:r>
      <w:proofErr w:type="spellEnd"/>
      <w:r w:rsidRPr="008A7E1B">
        <w:rPr>
          <w:rFonts w:eastAsia="Bookman Old Style"/>
          <w:sz w:val="24"/>
          <w:szCs w:val="24"/>
        </w:rPr>
        <w:t xml:space="preserve"> </w:t>
      </w:r>
      <w:proofErr w:type="spellStart"/>
      <w:r w:rsidRPr="008A7E1B">
        <w:rPr>
          <w:rFonts w:eastAsia="Bookman Old Style"/>
          <w:sz w:val="24"/>
          <w:szCs w:val="24"/>
        </w:rPr>
        <w:t>kerjanya</w:t>
      </w:r>
      <w:proofErr w:type="spellEnd"/>
      <w:r w:rsidRPr="008A7E1B">
        <w:rPr>
          <w:rFonts w:eastAsia="Bookman Old Style"/>
          <w:sz w:val="24"/>
          <w:szCs w:val="24"/>
        </w:rPr>
        <w:t>.</w:t>
      </w:r>
    </w:p>
    <w:p w14:paraId="61DEAB8F" w14:textId="77777777" w:rsidR="008A7E1B" w:rsidRPr="0081773A" w:rsidRDefault="008A7E1B" w:rsidP="00D26D16">
      <w:pPr>
        <w:pStyle w:val="ListParagraph"/>
        <w:numPr>
          <w:ilvl w:val="0"/>
          <w:numId w:val="31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1773A">
        <w:rPr>
          <w:rFonts w:eastAsia="Bookman Old Style"/>
          <w:sz w:val="24"/>
          <w:szCs w:val="24"/>
        </w:rPr>
        <w:t xml:space="preserve">Guru </w:t>
      </w:r>
      <w:proofErr w:type="spellStart"/>
      <w:r w:rsidRPr="0081773A">
        <w:rPr>
          <w:rFonts w:eastAsia="Bookman Old Style"/>
          <w:sz w:val="24"/>
          <w:szCs w:val="24"/>
        </w:rPr>
        <w:t>menutup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pelajaran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dengan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memimpin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doa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bersama</w:t>
      </w:r>
      <w:proofErr w:type="spellEnd"/>
      <w:r w:rsidRPr="0081773A">
        <w:rPr>
          <w:rFonts w:eastAsia="Bookman Old Style"/>
          <w:sz w:val="24"/>
          <w:szCs w:val="24"/>
        </w:rPr>
        <w:t xml:space="preserve"> dan </w:t>
      </w:r>
      <w:proofErr w:type="spellStart"/>
      <w:proofErr w:type="gramStart"/>
      <w:r w:rsidRPr="0081773A">
        <w:rPr>
          <w:rFonts w:eastAsia="Bookman Old Style"/>
          <w:sz w:val="24"/>
          <w:szCs w:val="24"/>
        </w:rPr>
        <w:t>mengucap</w:t>
      </w:r>
      <w:proofErr w:type="spellEnd"/>
      <w:r w:rsidRPr="0081773A">
        <w:rPr>
          <w:rFonts w:eastAsia="Bookman Old Style"/>
          <w:sz w:val="24"/>
          <w:szCs w:val="24"/>
        </w:rPr>
        <w:t xml:space="preserve">  </w:t>
      </w:r>
      <w:proofErr w:type="spellStart"/>
      <w:r w:rsidRPr="0081773A">
        <w:rPr>
          <w:rFonts w:eastAsia="Bookman Old Style"/>
          <w:sz w:val="24"/>
          <w:szCs w:val="24"/>
        </w:rPr>
        <w:t>syukur</w:t>
      </w:r>
      <w:proofErr w:type="spellEnd"/>
      <w:proofErr w:type="gram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karena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kegiatan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pembelajaran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berjalan</w:t>
      </w:r>
      <w:proofErr w:type="spellEnd"/>
      <w:r w:rsidRPr="0081773A">
        <w:rPr>
          <w:rFonts w:eastAsia="Bookman Old Style"/>
          <w:sz w:val="24"/>
          <w:szCs w:val="24"/>
        </w:rPr>
        <w:t xml:space="preserve"> </w:t>
      </w:r>
      <w:proofErr w:type="spellStart"/>
      <w:r w:rsidRPr="0081773A">
        <w:rPr>
          <w:rFonts w:eastAsia="Bookman Old Style"/>
          <w:sz w:val="24"/>
          <w:szCs w:val="24"/>
        </w:rPr>
        <w:t>lancar</w:t>
      </w:r>
      <w:proofErr w:type="spellEnd"/>
    </w:p>
    <w:p w14:paraId="6F37454B" w14:textId="6FBCC92C" w:rsidR="008467D6" w:rsidRDefault="008467D6" w:rsidP="008467D6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387E861C" w14:textId="77777777" w:rsidR="008A7E1B" w:rsidRPr="008467D6" w:rsidRDefault="008A7E1B" w:rsidP="008467D6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4DE5EE54" w14:textId="77777777" w:rsidR="001C7B89" w:rsidRPr="004118BE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jc w:val="both"/>
        <w:rPr>
          <w:b/>
          <w:bCs/>
          <w:caps/>
          <w:sz w:val="24"/>
          <w:szCs w:val="24"/>
        </w:rPr>
      </w:pPr>
      <w:r w:rsidRPr="004118BE">
        <w:rPr>
          <w:b/>
          <w:bCs/>
          <w:caps/>
          <w:sz w:val="24"/>
          <w:szCs w:val="24"/>
        </w:rPr>
        <w:t>E.</w:t>
      </w:r>
      <w:r w:rsidRPr="004118BE">
        <w:rPr>
          <w:b/>
          <w:bCs/>
          <w:caps/>
          <w:sz w:val="24"/>
          <w:szCs w:val="24"/>
        </w:rPr>
        <w:tab/>
        <w:t>Pembelajaran Diferensiasi</w:t>
      </w:r>
    </w:p>
    <w:p w14:paraId="08F4E370" w14:textId="77777777" w:rsidR="001C7B89" w:rsidRPr="004118BE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8BE">
        <w:rPr>
          <w:rFonts w:eastAsia="Bookman Old Style"/>
          <w:sz w:val="24"/>
          <w:szCs w:val="24"/>
        </w:rPr>
        <w:t>Untuk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siswa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sudah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memahami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materi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ini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sesuai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tujuan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mengeksplorasi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topik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ini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lebih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jauh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disarankan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untuk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membaca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materi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menganalisis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="005478E7">
        <w:rPr>
          <w:rFonts w:eastAsia="Bookman Old Style"/>
          <w:sz w:val="24"/>
          <w:szCs w:val="24"/>
        </w:rPr>
        <w:t>bab</w:t>
      </w:r>
      <w:proofErr w:type="spellEnd"/>
      <w:r w:rsidR="005478E7">
        <w:rPr>
          <w:rFonts w:eastAsia="Bookman Old Style"/>
          <w:sz w:val="24"/>
          <w:szCs w:val="24"/>
        </w:rPr>
        <w:t xml:space="preserve"> </w:t>
      </w:r>
      <w:proofErr w:type="spellStart"/>
      <w:r w:rsidR="005478E7">
        <w:rPr>
          <w:rFonts w:eastAsia="Bookman Old Style"/>
          <w:sz w:val="24"/>
          <w:szCs w:val="24"/>
        </w:rPr>
        <w:t>ini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dari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berbagai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referensi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relevan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35C5E7C6" w14:textId="77777777" w:rsidR="001C7B89" w:rsidRPr="004118BE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dapat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menggunakan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alternatif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metode</w:t>
      </w:r>
      <w:proofErr w:type="spellEnd"/>
      <w:r w:rsidRPr="004118BE">
        <w:rPr>
          <w:rFonts w:eastAsia="Bookman Old Style"/>
          <w:sz w:val="24"/>
          <w:szCs w:val="24"/>
        </w:rPr>
        <w:t xml:space="preserve"> dan media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sesuai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kondisi</w:t>
      </w:r>
      <w:proofErr w:type="spellEnd"/>
      <w:r w:rsidRPr="004118BE">
        <w:rPr>
          <w:rFonts w:eastAsia="Bookman Old Style"/>
          <w:sz w:val="24"/>
          <w:szCs w:val="24"/>
        </w:rPr>
        <w:t xml:space="preserve"> masing-masing agar </w:t>
      </w:r>
      <w:proofErr w:type="spellStart"/>
      <w:r w:rsidRPr="004118BE">
        <w:rPr>
          <w:rFonts w:eastAsia="Bookman Old Style"/>
          <w:sz w:val="24"/>
          <w:szCs w:val="24"/>
        </w:rPr>
        <w:t>pelaksanaan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menjadi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lebih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menyenangkan</w:t>
      </w:r>
      <w:proofErr w:type="spellEnd"/>
      <w:r w:rsidRPr="004118BE">
        <w:rPr>
          <w:rFonts w:eastAsia="Bookman Old Style"/>
          <w:sz w:val="24"/>
          <w:szCs w:val="24"/>
        </w:rPr>
        <w:t xml:space="preserve"> (</w:t>
      </w:r>
      <w:proofErr w:type="spellStart"/>
      <w:r w:rsidRPr="004118BE">
        <w:rPr>
          <w:rFonts w:eastAsia="Bookman Old Style"/>
          <w:i/>
          <w:sz w:val="24"/>
          <w:szCs w:val="24"/>
        </w:rPr>
        <w:t>joyfull</w:t>
      </w:r>
      <w:proofErr w:type="spellEnd"/>
      <w:r w:rsidRPr="004118BE">
        <w:rPr>
          <w:rFonts w:eastAsia="Bookman Old Style"/>
          <w:i/>
          <w:sz w:val="24"/>
          <w:szCs w:val="24"/>
        </w:rPr>
        <w:t xml:space="preserve"> learning</w:t>
      </w:r>
      <w:r w:rsidRPr="004118BE">
        <w:rPr>
          <w:rFonts w:eastAsia="Bookman Old Style"/>
          <w:sz w:val="24"/>
          <w:szCs w:val="24"/>
        </w:rPr>
        <w:t xml:space="preserve">) </w:t>
      </w:r>
      <w:proofErr w:type="spellStart"/>
      <w:r w:rsidRPr="004118BE">
        <w:rPr>
          <w:rFonts w:eastAsia="Bookman Old Style"/>
          <w:sz w:val="24"/>
          <w:szCs w:val="24"/>
        </w:rPr>
        <w:t>sehingga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tujuan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bisa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tercapai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04597797" w14:textId="77777777" w:rsidR="001C7B89" w:rsidRPr="004118BE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8BE">
        <w:rPr>
          <w:rFonts w:eastAsia="Bookman Old Style"/>
          <w:sz w:val="24"/>
          <w:szCs w:val="24"/>
        </w:rPr>
        <w:lastRenderedPageBreak/>
        <w:t>Untuk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siswa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kesulitan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belajar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topik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ini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disarankan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>
        <w:rPr>
          <w:rFonts w:eastAsia="Bookman Old Style"/>
          <w:sz w:val="24"/>
          <w:szCs w:val="24"/>
        </w:rPr>
        <w:t>untuk</w:t>
      </w:r>
      <w:proofErr w:type="spellEnd"/>
      <w:r>
        <w:rPr>
          <w:rFonts w:eastAsia="Bookman Old Style"/>
          <w:sz w:val="24"/>
          <w:szCs w:val="24"/>
        </w:rPr>
        <w:t xml:space="preserve"> </w:t>
      </w:r>
      <w:proofErr w:type="spellStart"/>
      <w:r>
        <w:rPr>
          <w:rFonts w:eastAsia="Bookman Old Style"/>
          <w:sz w:val="24"/>
          <w:szCs w:val="24"/>
        </w:rPr>
        <w:t>belajar</w:t>
      </w:r>
      <w:proofErr w:type="spellEnd"/>
      <w:r>
        <w:rPr>
          <w:rFonts w:eastAsia="Bookman Old Style"/>
          <w:sz w:val="24"/>
          <w:szCs w:val="24"/>
        </w:rPr>
        <w:t xml:space="preserve"> </w:t>
      </w:r>
      <w:proofErr w:type="spellStart"/>
      <w:r>
        <w:rPr>
          <w:rFonts w:eastAsia="Bookman Old Style"/>
          <w:sz w:val="24"/>
          <w:szCs w:val="24"/>
        </w:rPr>
        <w:t>kembali</w:t>
      </w:r>
      <w:proofErr w:type="spellEnd"/>
      <w:r>
        <w:rPr>
          <w:rFonts w:eastAsia="Bookman Old Style"/>
          <w:sz w:val="24"/>
          <w:szCs w:val="24"/>
        </w:rPr>
        <w:t xml:space="preserve"> </w:t>
      </w:r>
      <w:r w:rsidRPr="004118BE">
        <w:rPr>
          <w:rFonts w:eastAsia="Bookman Old Style"/>
          <w:sz w:val="24"/>
          <w:szCs w:val="24"/>
        </w:rPr>
        <w:t xml:space="preserve">pada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di </w:t>
      </w:r>
      <w:proofErr w:type="spellStart"/>
      <w:r w:rsidRPr="004118BE">
        <w:rPr>
          <w:rFonts w:eastAsia="Bookman Old Style"/>
          <w:sz w:val="24"/>
          <w:szCs w:val="24"/>
        </w:rPr>
        <w:t>dalam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atau</w:t>
      </w:r>
      <w:proofErr w:type="spellEnd"/>
      <w:r w:rsidRPr="004118BE">
        <w:rPr>
          <w:rFonts w:eastAsia="Bookman Old Style"/>
          <w:sz w:val="24"/>
          <w:szCs w:val="24"/>
        </w:rPr>
        <w:t xml:space="preserve"> di </w:t>
      </w:r>
      <w:proofErr w:type="spellStart"/>
      <w:r w:rsidRPr="004118BE">
        <w:rPr>
          <w:rFonts w:eastAsia="Bookman Old Style"/>
          <w:sz w:val="24"/>
          <w:szCs w:val="24"/>
        </w:rPr>
        <w:t>luar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kelas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sesuai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kesepataan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antara</w:t>
      </w:r>
      <w:proofErr w:type="spellEnd"/>
      <w:r w:rsidRPr="004118BE">
        <w:rPr>
          <w:rFonts w:eastAsia="Bookman Old Style"/>
          <w:sz w:val="24"/>
          <w:szCs w:val="24"/>
        </w:rPr>
        <w:t xml:space="preserve"> guru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siswa</w:t>
      </w:r>
      <w:proofErr w:type="spellEnd"/>
      <w:r w:rsidRPr="004118BE">
        <w:rPr>
          <w:rFonts w:eastAsia="Bookman Old Style"/>
          <w:sz w:val="24"/>
          <w:szCs w:val="24"/>
        </w:rPr>
        <w:t xml:space="preserve">. </w:t>
      </w:r>
      <w:proofErr w:type="spellStart"/>
      <w:r w:rsidRPr="004118BE">
        <w:rPr>
          <w:rFonts w:eastAsia="Bookman Old Style"/>
          <w:sz w:val="24"/>
          <w:szCs w:val="24"/>
        </w:rPr>
        <w:t>Siswa</w:t>
      </w:r>
      <w:proofErr w:type="spellEnd"/>
      <w:r w:rsidRPr="004118BE">
        <w:rPr>
          <w:rFonts w:eastAsia="Bookman Old Style"/>
          <w:sz w:val="24"/>
          <w:szCs w:val="24"/>
        </w:rPr>
        <w:t xml:space="preserve"> juga </w:t>
      </w:r>
      <w:proofErr w:type="spellStart"/>
      <w:r w:rsidRPr="004118BE">
        <w:rPr>
          <w:rFonts w:eastAsia="Bookman Old Style"/>
          <w:sz w:val="24"/>
          <w:szCs w:val="24"/>
        </w:rPr>
        <w:t>disarankan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untuk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belajar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kepada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teman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sebaya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774D9B77" w14:textId="77777777" w:rsidR="001C7B89" w:rsidRPr="004118BE" w:rsidRDefault="001C7B89" w:rsidP="001C7B89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77522C99" w14:textId="77777777" w:rsidR="001C7B89" w:rsidRPr="004118BE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jc w:val="both"/>
        <w:rPr>
          <w:b/>
          <w:bCs/>
          <w:caps/>
          <w:sz w:val="24"/>
          <w:szCs w:val="24"/>
        </w:rPr>
      </w:pPr>
      <w:r w:rsidRPr="004118BE">
        <w:rPr>
          <w:b/>
          <w:bCs/>
          <w:caps/>
          <w:sz w:val="24"/>
          <w:szCs w:val="24"/>
        </w:rPr>
        <w:t>F.</w:t>
      </w:r>
      <w:r w:rsidRPr="004118BE">
        <w:rPr>
          <w:b/>
          <w:bCs/>
          <w:caps/>
          <w:sz w:val="24"/>
          <w:szCs w:val="24"/>
        </w:rPr>
        <w:tab/>
        <w:t>ASESMEN / PENILAIAN</w:t>
      </w:r>
    </w:p>
    <w:p w14:paraId="2685D9E7" w14:textId="77777777" w:rsidR="001C7B89" w:rsidRPr="004118BE" w:rsidRDefault="001C7B89" w:rsidP="001C7B89">
      <w:pPr>
        <w:spacing w:before="60" w:after="60"/>
        <w:ind w:left="851" w:hanging="425"/>
        <w:jc w:val="both"/>
        <w:rPr>
          <w:b/>
          <w:sz w:val="24"/>
          <w:szCs w:val="24"/>
        </w:rPr>
      </w:pPr>
      <w:r w:rsidRPr="004118BE">
        <w:rPr>
          <w:b/>
          <w:sz w:val="24"/>
          <w:szCs w:val="24"/>
        </w:rPr>
        <w:t xml:space="preserve">1. </w:t>
      </w:r>
      <w:r w:rsidRPr="004118BE">
        <w:rPr>
          <w:b/>
          <w:sz w:val="24"/>
          <w:szCs w:val="24"/>
        </w:rPr>
        <w:tab/>
      </w:r>
      <w:proofErr w:type="spellStart"/>
      <w:r w:rsidRPr="004118BE">
        <w:rPr>
          <w:b/>
          <w:sz w:val="24"/>
          <w:szCs w:val="24"/>
        </w:rPr>
        <w:t>Asesmen</w:t>
      </w:r>
      <w:proofErr w:type="spellEnd"/>
      <w:r w:rsidRPr="004118BE">
        <w:rPr>
          <w:b/>
          <w:sz w:val="24"/>
          <w:szCs w:val="24"/>
        </w:rPr>
        <w:t xml:space="preserve"> </w:t>
      </w:r>
      <w:proofErr w:type="spellStart"/>
      <w:r w:rsidRPr="004118BE">
        <w:rPr>
          <w:b/>
          <w:sz w:val="24"/>
          <w:szCs w:val="24"/>
        </w:rPr>
        <w:t>Diagnostik</w:t>
      </w:r>
      <w:proofErr w:type="spellEnd"/>
      <w:r w:rsidRPr="004118BE">
        <w:rPr>
          <w:b/>
          <w:sz w:val="24"/>
          <w:szCs w:val="24"/>
        </w:rPr>
        <w:t xml:space="preserve"> (</w:t>
      </w:r>
      <w:proofErr w:type="spellStart"/>
      <w:r w:rsidRPr="004118BE">
        <w:rPr>
          <w:b/>
          <w:sz w:val="24"/>
          <w:szCs w:val="24"/>
        </w:rPr>
        <w:t>Sebelum</w:t>
      </w:r>
      <w:proofErr w:type="spellEnd"/>
      <w:r w:rsidRPr="004118BE">
        <w:rPr>
          <w:b/>
          <w:sz w:val="24"/>
          <w:szCs w:val="24"/>
        </w:rPr>
        <w:t xml:space="preserve"> </w:t>
      </w:r>
      <w:proofErr w:type="spellStart"/>
      <w:r w:rsidRPr="004118BE">
        <w:rPr>
          <w:b/>
          <w:sz w:val="24"/>
          <w:szCs w:val="24"/>
        </w:rPr>
        <w:t>Pembelajaran</w:t>
      </w:r>
      <w:proofErr w:type="spellEnd"/>
      <w:r w:rsidRPr="004118BE">
        <w:rPr>
          <w:b/>
          <w:sz w:val="24"/>
          <w:szCs w:val="24"/>
        </w:rPr>
        <w:t>)</w:t>
      </w:r>
    </w:p>
    <w:p w14:paraId="7805312E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4118BE">
        <w:rPr>
          <w:sz w:val="24"/>
          <w:szCs w:val="24"/>
        </w:rPr>
        <w:t>Untuk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mengetahui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kesiapan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siswa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dalam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memasuki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pembelajaran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dengan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pertanyaan</w:t>
      </w:r>
      <w:proofErr w:type="spellEnd"/>
      <w:r w:rsidRPr="004118BE">
        <w:rPr>
          <w:sz w:val="24"/>
          <w:szCs w:val="24"/>
        </w:rPr>
        <w:t>:</w:t>
      </w:r>
    </w:p>
    <w:tbl>
      <w:tblPr>
        <w:tblStyle w:val="TableGrid"/>
        <w:tblW w:w="8218" w:type="dxa"/>
        <w:tblInd w:w="959" w:type="dxa"/>
        <w:tblLook w:val="04A0" w:firstRow="1" w:lastRow="0" w:firstColumn="1" w:lastColumn="0" w:noHBand="0" w:noVBand="1"/>
      </w:tblPr>
      <w:tblGrid>
        <w:gridCol w:w="565"/>
        <w:gridCol w:w="5953"/>
        <w:gridCol w:w="850"/>
        <w:gridCol w:w="850"/>
      </w:tblGrid>
      <w:tr w:rsidR="001C7B89" w:rsidRPr="004118BE" w14:paraId="3D2422F1" w14:textId="77777777" w:rsidTr="00DB0192">
        <w:trPr>
          <w:trHeight w:val="240"/>
        </w:trPr>
        <w:tc>
          <w:tcPr>
            <w:tcW w:w="565" w:type="dxa"/>
            <w:vMerge w:val="restart"/>
            <w:vAlign w:val="center"/>
          </w:tcPr>
          <w:p w14:paraId="7A3CAFBD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4118B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5953" w:type="dxa"/>
            <w:vMerge w:val="restart"/>
            <w:vAlign w:val="center"/>
          </w:tcPr>
          <w:p w14:paraId="052ED395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1700" w:type="dxa"/>
            <w:gridSpan w:val="2"/>
            <w:vAlign w:val="center"/>
          </w:tcPr>
          <w:p w14:paraId="7077C096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1C7B89" w:rsidRPr="004118BE" w14:paraId="109DD931" w14:textId="77777777" w:rsidTr="00DB0192">
        <w:trPr>
          <w:trHeight w:val="240"/>
        </w:trPr>
        <w:tc>
          <w:tcPr>
            <w:tcW w:w="565" w:type="dxa"/>
            <w:vMerge/>
            <w:vAlign w:val="center"/>
          </w:tcPr>
          <w:p w14:paraId="2E5D597C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3" w:type="dxa"/>
            <w:vMerge/>
            <w:vAlign w:val="center"/>
          </w:tcPr>
          <w:p w14:paraId="4E3EAD08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580F495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850" w:type="dxa"/>
            <w:vAlign w:val="center"/>
          </w:tcPr>
          <w:p w14:paraId="4F33C874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Tidak</w:t>
            </w:r>
            <w:proofErr w:type="spellEnd"/>
          </w:p>
        </w:tc>
      </w:tr>
      <w:tr w:rsidR="001C7B89" w:rsidRPr="004118BE" w14:paraId="2908B5DA" w14:textId="77777777" w:rsidTr="00DB0192">
        <w:trPr>
          <w:trHeight w:val="240"/>
        </w:trPr>
        <w:tc>
          <w:tcPr>
            <w:tcW w:w="565" w:type="dxa"/>
          </w:tcPr>
          <w:p w14:paraId="12A1F87B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14:paraId="6AC64BB1" w14:textId="104808EF" w:rsidR="001C7B89" w:rsidRPr="004118BE" w:rsidRDefault="001C7B89" w:rsidP="000C50DB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8BE">
              <w:rPr>
                <w:sz w:val="24"/>
                <w:szCs w:val="24"/>
              </w:rPr>
              <w:t>Apa</w:t>
            </w:r>
            <w:r w:rsidR="00F31436">
              <w:rPr>
                <w:sz w:val="24"/>
                <w:szCs w:val="24"/>
              </w:rPr>
              <w:t>kah</w:t>
            </w:r>
            <w:proofErr w:type="spellEnd"/>
            <w:r w:rsidR="00F31436">
              <w:rPr>
                <w:sz w:val="24"/>
                <w:szCs w:val="24"/>
              </w:rPr>
              <w:t xml:space="preserve"> </w:t>
            </w:r>
            <w:r w:rsidR="00AC722F">
              <w:rPr>
                <w:sz w:val="24"/>
                <w:szCs w:val="24"/>
              </w:rPr>
              <w:t xml:space="preserve">kalian </w:t>
            </w:r>
            <w:proofErr w:type="spellStart"/>
            <w:r w:rsidR="00AC722F">
              <w:rPr>
                <w:sz w:val="24"/>
                <w:szCs w:val="24"/>
              </w:rPr>
              <w:t>suka</w:t>
            </w:r>
            <w:proofErr w:type="spellEnd"/>
            <w:r w:rsidR="00AC722F">
              <w:rPr>
                <w:sz w:val="24"/>
                <w:szCs w:val="24"/>
              </w:rPr>
              <w:t xml:space="preserve"> </w:t>
            </w:r>
            <w:proofErr w:type="spellStart"/>
            <w:r w:rsidR="00DE788D">
              <w:rPr>
                <w:sz w:val="24"/>
                <w:szCs w:val="24"/>
              </w:rPr>
              <w:t>berhitung</w:t>
            </w:r>
            <w:proofErr w:type="spellEnd"/>
            <w:r w:rsidRPr="004118BE">
              <w:rPr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14:paraId="5452AA4E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025C467C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1C7B89" w:rsidRPr="004118BE" w14:paraId="3E772B27" w14:textId="77777777" w:rsidTr="00DB0192">
        <w:trPr>
          <w:trHeight w:val="240"/>
        </w:trPr>
        <w:tc>
          <w:tcPr>
            <w:tcW w:w="565" w:type="dxa"/>
          </w:tcPr>
          <w:p w14:paraId="4E352584" w14:textId="77777777" w:rsidR="001C7B89" w:rsidRPr="004118BE" w:rsidRDefault="00F31436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14:paraId="67ED2812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8BE">
              <w:rPr>
                <w:sz w:val="24"/>
                <w:szCs w:val="24"/>
              </w:rPr>
              <w:t>Apakah</w:t>
            </w:r>
            <w:proofErr w:type="spellEnd"/>
            <w:r w:rsidRPr="004118BE">
              <w:rPr>
                <w:sz w:val="24"/>
                <w:szCs w:val="24"/>
              </w:rPr>
              <w:t xml:space="preserve"> kalian </w:t>
            </w:r>
            <w:proofErr w:type="spellStart"/>
            <w:r w:rsidRPr="004118BE">
              <w:rPr>
                <w:sz w:val="24"/>
                <w:szCs w:val="24"/>
              </w:rPr>
              <w:t>sudah</w:t>
            </w:r>
            <w:proofErr w:type="spellEnd"/>
            <w:r w:rsidRPr="004118BE">
              <w:rPr>
                <w:sz w:val="24"/>
                <w:szCs w:val="24"/>
              </w:rPr>
              <w:t xml:space="preserve"> </w:t>
            </w:r>
            <w:proofErr w:type="spellStart"/>
            <w:r w:rsidRPr="004118BE">
              <w:rPr>
                <w:sz w:val="24"/>
                <w:szCs w:val="24"/>
              </w:rPr>
              <w:t>siap</w:t>
            </w:r>
            <w:proofErr w:type="spellEnd"/>
            <w:r w:rsidRPr="004118BE">
              <w:rPr>
                <w:sz w:val="24"/>
                <w:szCs w:val="24"/>
              </w:rPr>
              <w:t xml:space="preserve"> </w:t>
            </w:r>
            <w:proofErr w:type="spellStart"/>
            <w:r w:rsidRPr="004118BE">
              <w:rPr>
                <w:sz w:val="24"/>
                <w:szCs w:val="24"/>
              </w:rPr>
              <w:t>mel</w:t>
            </w:r>
            <w:r>
              <w:rPr>
                <w:sz w:val="24"/>
                <w:szCs w:val="24"/>
              </w:rPr>
              <w:t>aksanakan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pembelajaran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berkelompok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14:paraId="102722B1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486AA635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</w:tbl>
    <w:p w14:paraId="7CBF4038" w14:textId="77777777" w:rsidR="001C7B89" w:rsidRPr="004118BE" w:rsidRDefault="001C7B89" w:rsidP="001C7B89">
      <w:pPr>
        <w:spacing w:before="60" w:after="60"/>
        <w:ind w:left="426"/>
        <w:rPr>
          <w:sz w:val="24"/>
          <w:szCs w:val="24"/>
        </w:rPr>
      </w:pPr>
    </w:p>
    <w:p w14:paraId="500FA85E" w14:textId="77777777" w:rsidR="001C7B89" w:rsidRPr="004118BE" w:rsidRDefault="001C7B89" w:rsidP="001C7B89">
      <w:pPr>
        <w:spacing w:before="60" w:after="60"/>
        <w:ind w:left="851" w:hanging="425"/>
        <w:rPr>
          <w:b/>
          <w:sz w:val="24"/>
          <w:szCs w:val="24"/>
        </w:rPr>
      </w:pPr>
      <w:r w:rsidRPr="004118BE">
        <w:rPr>
          <w:b/>
          <w:sz w:val="24"/>
          <w:szCs w:val="24"/>
        </w:rPr>
        <w:t xml:space="preserve">2. </w:t>
      </w:r>
      <w:r w:rsidRPr="004118BE">
        <w:rPr>
          <w:b/>
          <w:sz w:val="24"/>
          <w:szCs w:val="24"/>
        </w:rPr>
        <w:tab/>
      </w:r>
      <w:proofErr w:type="spellStart"/>
      <w:r w:rsidRPr="004118BE">
        <w:rPr>
          <w:b/>
          <w:sz w:val="24"/>
          <w:szCs w:val="24"/>
        </w:rPr>
        <w:t>Asesmen</w:t>
      </w:r>
      <w:proofErr w:type="spellEnd"/>
      <w:r w:rsidRPr="004118BE">
        <w:rPr>
          <w:b/>
          <w:sz w:val="24"/>
          <w:szCs w:val="24"/>
        </w:rPr>
        <w:t xml:space="preserve"> </w:t>
      </w:r>
      <w:proofErr w:type="spellStart"/>
      <w:r w:rsidRPr="004118BE">
        <w:rPr>
          <w:b/>
          <w:sz w:val="24"/>
          <w:szCs w:val="24"/>
        </w:rPr>
        <w:t>Formatif</w:t>
      </w:r>
      <w:proofErr w:type="spellEnd"/>
      <w:r w:rsidRPr="004118BE">
        <w:rPr>
          <w:b/>
          <w:sz w:val="24"/>
          <w:szCs w:val="24"/>
        </w:rPr>
        <w:t xml:space="preserve"> (</w:t>
      </w:r>
      <w:proofErr w:type="spellStart"/>
      <w:r w:rsidRPr="004118BE">
        <w:rPr>
          <w:b/>
          <w:sz w:val="24"/>
          <w:szCs w:val="24"/>
        </w:rPr>
        <w:t>Selama</w:t>
      </w:r>
      <w:proofErr w:type="spellEnd"/>
      <w:r w:rsidRPr="004118BE">
        <w:rPr>
          <w:b/>
          <w:sz w:val="24"/>
          <w:szCs w:val="24"/>
        </w:rPr>
        <w:t xml:space="preserve"> Proses </w:t>
      </w:r>
      <w:proofErr w:type="spellStart"/>
      <w:r w:rsidRPr="004118BE">
        <w:rPr>
          <w:b/>
          <w:sz w:val="24"/>
          <w:szCs w:val="24"/>
        </w:rPr>
        <w:t>Pembelajaran</w:t>
      </w:r>
      <w:proofErr w:type="spellEnd"/>
      <w:r w:rsidRPr="004118BE">
        <w:rPr>
          <w:b/>
          <w:sz w:val="24"/>
          <w:szCs w:val="24"/>
        </w:rPr>
        <w:t>)</w:t>
      </w:r>
    </w:p>
    <w:p w14:paraId="03BAFA17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formatif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dilakukan</w:t>
      </w:r>
      <w:proofErr w:type="spellEnd"/>
      <w:r w:rsidRPr="004118BE">
        <w:rPr>
          <w:sz w:val="24"/>
          <w:szCs w:val="24"/>
        </w:rPr>
        <w:t xml:space="preserve"> oleh guru </w:t>
      </w:r>
      <w:proofErr w:type="spellStart"/>
      <w:r w:rsidRPr="004118BE">
        <w:rPr>
          <w:sz w:val="24"/>
          <w:szCs w:val="24"/>
        </w:rPr>
        <w:t>selama</w:t>
      </w:r>
      <w:proofErr w:type="spellEnd"/>
      <w:r w:rsidRPr="004118BE">
        <w:rPr>
          <w:sz w:val="24"/>
          <w:szCs w:val="24"/>
        </w:rPr>
        <w:t xml:space="preserve"> proses </w:t>
      </w:r>
      <w:proofErr w:type="spellStart"/>
      <w:r w:rsidRPr="004118BE">
        <w:rPr>
          <w:sz w:val="24"/>
          <w:szCs w:val="24"/>
        </w:rPr>
        <w:t>pembelajaran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berlangsung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khususnya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saat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siswa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melakukan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kegiatan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diskusi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presentasi</w:t>
      </w:r>
      <w:proofErr w:type="spellEnd"/>
      <w:r w:rsidRPr="004118BE">
        <w:rPr>
          <w:sz w:val="24"/>
          <w:szCs w:val="24"/>
        </w:rPr>
        <w:t xml:space="preserve"> dan </w:t>
      </w:r>
      <w:proofErr w:type="spellStart"/>
      <w:r w:rsidRPr="004118BE">
        <w:rPr>
          <w:sz w:val="24"/>
          <w:szCs w:val="24"/>
        </w:rPr>
        <w:t>refleksi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tertulis</w:t>
      </w:r>
      <w:proofErr w:type="spellEnd"/>
      <w:r w:rsidRPr="004118BE">
        <w:rPr>
          <w:sz w:val="24"/>
          <w:szCs w:val="24"/>
        </w:rPr>
        <w:t>.</w:t>
      </w:r>
    </w:p>
    <w:p w14:paraId="3718F2F6" w14:textId="77777777" w:rsidR="001C7B89" w:rsidRPr="004118BE" w:rsidRDefault="001C7B89" w:rsidP="001C7B89">
      <w:pPr>
        <w:tabs>
          <w:tab w:val="left" w:pos="3261"/>
          <w:tab w:val="left" w:pos="3544"/>
        </w:tabs>
        <w:spacing w:before="60" w:after="60"/>
        <w:ind w:left="1276" w:hanging="425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1) </w:t>
      </w:r>
      <w:r w:rsidRPr="004118BE">
        <w:rPr>
          <w:sz w:val="24"/>
          <w:szCs w:val="24"/>
        </w:rPr>
        <w:tab/>
        <w:t xml:space="preserve">Teknik </w:t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ab/>
        <w:t>: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Observasi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Unjuk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Kerja</w:t>
      </w:r>
      <w:proofErr w:type="spellEnd"/>
    </w:p>
    <w:p w14:paraId="532DA075" w14:textId="77777777" w:rsidR="001C7B89" w:rsidRPr="004118BE" w:rsidRDefault="001C7B89" w:rsidP="001C7B89">
      <w:pPr>
        <w:tabs>
          <w:tab w:val="left" w:pos="3261"/>
          <w:tab w:val="left" w:pos="3544"/>
        </w:tabs>
        <w:spacing w:before="60" w:after="60"/>
        <w:ind w:left="1276" w:hanging="425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2)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Bentuk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Instrumen</w:t>
      </w:r>
      <w:proofErr w:type="spellEnd"/>
      <w:r w:rsidRPr="004118BE">
        <w:rPr>
          <w:sz w:val="24"/>
          <w:szCs w:val="24"/>
        </w:rPr>
        <w:tab/>
        <w:t>: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Pedoman</w:t>
      </w:r>
      <w:proofErr w:type="spellEnd"/>
      <w:r w:rsidRPr="004118BE">
        <w:rPr>
          <w:sz w:val="24"/>
          <w:szCs w:val="24"/>
        </w:rPr>
        <w:t>/</w:t>
      </w:r>
      <w:proofErr w:type="spellStart"/>
      <w:r w:rsidRPr="004118BE">
        <w:rPr>
          <w:sz w:val="24"/>
          <w:szCs w:val="24"/>
        </w:rPr>
        <w:t>lembar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observasi</w:t>
      </w:r>
      <w:proofErr w:type="spellEnd"/>
    </w:p>
    <w:p w14:paraId="18718139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55771D94" w14:textId="77777777" w:rsidR="001C7B89" w:rsidRPr="004118BE" w:rsidRDefault="001C7B89" w:rsidP="001C7B89">
      <w:pPr>
        <w:spacing w:before="60" w:after="60"/>
        <w:ind w:left="851" w:hanging="425"/>
        <w:rPr>
          <w:b/>
          <w:sz w:val="24"/>
          <w:szCs w:val="24"/>
        </w:rPr>
      </w:pPr>
      <w:r w:rsidRPr="004118BE">
        <w:rPr>
          <w:b/>
          <w:sz w:val="24"/>
          <w:szCs w:val="24"/>
        </w:rPr>
        <w:t xml:space="preserve">3. </w:t>
      </w:r>
      <w:r w:rsidRPr="004118BE">
        <w:rPr>
          <w:b/>
          <w:sz w:val="24"/>
          <w:szCs w:val="24"/>
        </w:rPr>
        <w:tab/>
      </w:r>
      <w:proofErr w:type="spellStart"/>
      <w:r w:rsidRPr="004118BE">
        <w:rPr>
          <w:b/>
          <w:sz w:val="24"/>
          <w:szCs w:val="24"/>
        </w:rPr>
        <w:t>Asesmen</w:t>
      </w:r>
      <w:proofErr w:type="spellEnd"/>
      <w:r w:rsidRPr="004118BE">
        <w:rPr>
          <w:b/>
          <w:sz w:val="24"/>
          <w:szCs w:val="24"/>
        </w:rPr>
        <w:t xml:space="preserve"> </w:t>
      </w:r>
      <w:proofErr w:type="spellStart"/>
      <w:r w:rsidRPr="004118BE">
        <w:rPr>
          <w:b/>
          <w:sz w:val="24"/>
          <w:szCs w:val="24"/>
        </w:rPr>
        <w:t>Sumatif</w:t>
      </w:r>
      <w:proofErr w:type="spellEnd"/>
      <w:r w:rsidRPr="004118BE">
        <w:rPr>
          <w:b/>
          <w:sz w:val="24"/>
          <w:szCs w:val="24"/>
        </w:rPr>
        <w:t xml:space="preserve"> </w:t>
      </w:r>
    </w:p>
    <w:p w14:paraId="55B6A79B" w14:textId="77777777" w:rsidR="001C7B89" w:rsidRPr="004118BE" w:rsidRDefault="001C7B89" w:rsidP="001C7B89">
      <w:pPr>
        <w:tabs>
          <w:tab w:val="left" w:pos="1276"/>
        </w:tabs>
        <w:spacing w:before="60" w:after="60"/>
        <w:ind w:left="851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a.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Pengetahuan</w:t>
      </w:r>
      <w:proofErr w:type="spellEnd"/>
      <w:r w:rsidRPr="004118BE">
        <w:rPr>
          <w:sz w:val="24"/>
          <w:szCs w:val="24"/>
        </w:rPr>
        <w:t xml:space="preserve"> </w:t>
      </w:r>
    </w:p>
    <w:p w14:paraId="5B48D447" w14:textId="77777777" w:rsidR="001C7B89" w:rsidRPr="004118BE" w:rsidRDefault="001C7B89" w:rsidP="001C7B89">
      <w:pPr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Teknik </w:t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: </w:t>
      </w:r>
    </w:p>
    <w:p w14:paraId="14048202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Tes</w:t>
      </w:r>
      <w:proofErr w:type="spellEnd"/>
      <w:r w:rsidRPr="004118BE">
        <w:rPr>
          <w:sz w:val="24"/>
          <w:szCs w:val="24"/>
        </w:rPr>
        <w:t xml:space="preserve"> </w:t>
      </w:r>
      <w:r w:rsidRPr="004118BE">
        <w:rPr>
          <w:sz w:val="24"/>
          <w:szCs w:val="24"/>
        </w:rPr>
        <w:tab/>
        <w:t xml:space="preserve">: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Tertulis</w:t>
      </w:r>
      <w:proofErr w:type="spellEnd"/>
      <w:r w:rsidRPr="004118BE">
        <w:rPr>
          <w:sz w:val="24"/>
          <w:szCs w:val="24"/>
        </w:rPr>
        <w:t xml:space="preserve"> </w:t>
      </w:r>
    </w:p>
    <w:p w14:paraId="0BFC54E1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  <w:t xml:space="preserve">Non </w:t>
      </w:r>
      <w:proofErr w:type="spellStart"/>
      <w:r w:rsidRPr="004118BE">
        <w:rPr>
          <w:sz w:val="24"/>
          <w:szCs w:val="24"/>
        </w:rPr>
        <w:t>Tes</w:t>
      </w:r>
      <w:proofErr w:type="spellEnd"/>
      <w:r w:rsidRPr="004118BE">
        <w:rPr>
          <w:sz w:val="24"/>
          <w:szCs w:val="24"/>
        </w:rPr>
        <w:t xml:space="preserve"> </w:t>
      </w:r>
      <w:r w:rsidRPr="004118BE">
        <w:rPr>
          <w:sz w:val="24"/>
          <w:szCs w:val="24"/>
        </w:rPr>
        <w:tab/>
        <w:t xml:space="preserve">: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Observasi</w:t>
      </w:r>
      <w:proofErr w:type="spellEnd"/>
      <w:r w:rsidRPr="004118BE">
        <w:rPr>
          <w:sz w:val="24"/>
          <w:szCs w:val="24"/>
        </w:rPr>
        <w:t xml:space="preserve"> </w:t>
      </w:r>
    </w:p>
    <w:p w14:paraId="6A510085" w14:textId="77777777" w:rsidR="001C7B89" w:rsidRPr="004118BE" w:rsidRDefault="001C7B89" w:rsidP="001C7B89">
      <w:pPr>
        <w:spacing w:before="60" w:after="60"/>
        <w:ind w:left="1276"/>
        <w:jc w:val="both"/>
        <w:rPr>
          <w:sz w:val="24"/>
          <w:szCs w:val="24"/>
        </w:rPr>
      </w:pPr>
      <w:proofErr w:type="spellStart"/>
      <w:r w:rsidRPr="004118BE">
        <w:rPr>
          <w:sz w:val="24"/>
          <w:szCs w:val="24"/>
        </w:rPr>
        <w:t>Bentuk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Instrumen</w:t>
      </w:r>
      <w:proofErr w:type="spellEnd"/>
      <w:r w:rsidRPr="004118BE">
        <w:rPr>
          <w:sz w:val="24"/>
          <w:szCs w:val="24"/>
        </w:rPr>
        <w:t xml:space="preserve">: </w:t>
      </w:r>
    </w:p>
    <w:p w14:paraId="408DE4C7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tidak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tertulis</w:t>
      </w:r>
      <w:proofErr w:type="spellEnd"/>
      <w:r w:rsidRPr="004118BE">
        <w:rPr>
          <w:sz w:val="24"/>
          <w:szCs w:val="24"/>
        </w:rPr>
        <w:tab/>
        <w:t>:</w:t>
      </w:r>
      <w:r w:rsidRPr="004118BE">
        <w:rPr>
          <w:sz w:val="24"/>
          <w:szCs w:val="24"/>
        </w:rPr>
        <w:tab/>
        <w:t xml:space="preserve">Daftar </w:t>
      </w:r>
      <w:proofErr w:type="spellStart"/>
      <w:r w:rsidRPr="004118BE">
        <w:rPr>
          <w:sz w:val="24"/>
          <w:szCs w:val="24"/>
        </w:rPr>
        <w:t>pertanyaan</w:t>
      </w:r>
      <w:proofErr w:type="spellEnd"/>
      <w:r w:rsidRPr="004118BE">
        <w:rPr>
          <w:sz w:val="24"/>
          <w:szCs w:val="24"/>
        </w:rPr>
        <w:t xml:space="preserve"> </w:t>
      </w:r>
    </w:p>
    <w:p w14:paraId="1E8E86CE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tertulis</w:t>
      </w:r>
      <w:proofErr w:type="spellEnd"/>
      <w:r w:rsidRPr="004118BE">
        <w:rPr>
          <w:sz w:val="24"/>
          <w:szCs w:val="24"/>
        </w:rPr>
        <w:t xml:space="preserve"> </w:t>
      </w:r>
      <w:r w:rsidRPr="004118BE">
        <w:rPr>
          <w:sz w:val="24"/>
          <w:szCs w:val="24"/>
        </w:rPr>
        <w:tab/>
        <w:t xml:space="preserve">: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Jawaban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singkat</w:t>
      </w:r>
      <w:proofErr w:type="spellEnd"/>
      <w:r w:rsidRPr="004118BE">
        <w:rPr>
          <w:sz w:val="24"/>
          <w:szCs w:val="24"/>
        </w:rPr>
        <w:t xml:space="preserve"> </w:t>
      </w:r>
    </w:p>
    <w:p w14:paraId="5CD63E83" w14:textId="77777777" w:rsidR="001C7B89" w:rsidRPr="004118BE" w:rsidRDefault="001C7B89" w:rsidP="001C7B89">
      <w:pPr>
        <w:tabs>
          <w:tab w:val="left" w:pos="1276"/>
        </w:tabs>
        <w:spacing w:before="60" w:after="60"/>
        <w:ind w:left="851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b.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Keterampilan</w:t>
      </w:r>
      <w:proofErr w:type="spellEnd"/>
      <w:r w:rsidRPr="004118BE">
        <w:rPr>
          <w:sz w:val="24"/>
          <w:szCs w:val="24"/>
        </w:rPr>
        <w:t xml:space="preserve"> </w:t>
      </w:r>
    </w:p>
    <w:p w14:paraId="222911D7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  <w:t xml:space="preserve">Teknik </w:t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r w:rsidRPr="004118BE">
        <w:rPr>
          <w:sz w:val="24"/>
          <w:szCs w:val="24"/>
        </w:rPr>
        <w:tab/>
        <w:t xml:space="preserve">: </w:t>
      </w:r>
      <w:r w:rsidRPr="004118BE">
        <w:rPr>
          <w:sz w:val="24"/>
          <w:szCs w:val="24"/>
        </w:rPr>
        <w:tab/>
        <w:t xml:space="preserve">Kinerja </w:t>
      </w:r>
    </w:p>
    <w:p w14:paraId="1C9E2E50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Bentuk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Instrumen</w:t>
      </w:r>
      <w:proofErr w:type="spellEnd"/>
      <w:r w:rsidRPr="004118BE">
        <w:rPr>
          <w:sz w:val="24"/>
          <w:szCs w:val="24"/>
        </w:rPr>
        <w:t xml:space="preserve"> </w:t>
      </w:r>
      <w:r w:rsidRPr="004118BE">
        <w:rPr>
          <w:sz w:val="24"/>
          <w:szCs w:val="24"/>
        </w:rPr>
        <w:tab/>
        <w:t xml:space="preserve">: </w:t>
      </w:r>
      <w:r w:rsidRPr="004118BE">
        <w:rPr>
          <w:sz w:val="24"/>
          <w:szCs w:val="24"/>
        </w:rPr>
        <w:tab/>
        <w:t xml:space="preserve">Lembar Kinerja </w:t>
      </w:r>
    </w:p>
    <w:p w14:paraId="7B63784B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320ACF28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formatif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dilakukan</w:t>
      </w:r>
      <w:proofErr w:type="spellEnd"/>
      <w:r w:rsidRPr="004118BE">
        <w:rPr>
          <w:sz w:val="24"/>
          <w:szCs w:val="24"/>
        </w:rPr>
        <w:t xml:space="preserve"> oleh guru </w:t>
      </w:r>
      <w:proofErr w:type="spellStart"/>
      <w:r w:rsidRPr="004118BE">
        <w:rPr>
          <w:sz w:val="24"/>
          <w:szCs w:val="24"/>
        </w:rPr>
        <w:t>selama</w:t>
      </w:r>
      <w:proofErr w:type="spellEnd"/>
      <w:r w:rsidRPr="004118BE">
        <w:rPr>
          <w:sz w:val="24"/>
          <w:szCs w:val="24"/>
        </w:rPr>
        <w:t xml:space="preserve"> proses </w:t>
      </w:r>
      <w:proofErr w:type="spellStart"/>
      <w:r w:rsidRPr="004118BE">
        <w:rPr>
          <w:sz w:val="24"/>
          <w:szCs w:val="24"/>
        </w:rPr>
        <w:t>pembelajaran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berlangsung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khususnya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saat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siswa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melakukan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kegiatan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diskusi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presentasi</w:t>
      </w:r>
      <w:proofErr w:type="spellEnd"/>
      <w:r w:rsidRPr="004118BE">
        <w:rPr>
          <w:sz w:val="24"/>
          <w:szCs w:val="24"/>
        </w:rPr>
        <w:t xml:space="preserve"> dan </w:t>
      </w:r>
      <w:proofErr w:type="spellStart"/>
      <w:r w:rsidRPr="004118BE">
        <w:rPr>
          <w:sz w:val="24"/>
          <w:szCs w:val="24"/>
        </w:rPr>
        <w:t>refleksi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tertulis</w:t>
      </w:r>
      <w:proofErr w:type="spellEnd"/>
      <w:r w:rsidRPr="004118BE">
        <w:rPr>
          <w:sz w:val="24"/>
          <w:szCs w:val="24"/>
        </w:rPr>
        <w:t>.</w:t>
      </w:r>
    </w:p>
    <w:p w14:paraId="63B9F963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0370773B" w14:textId="77777777" w:rsidR="001C7B89" w:rsidRPr="004118BE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jc w:val="both"/>
        <w:rPr>
          <w:b/>
          <w:bCs/>
          <w:caps/>
          <w:sz w:val="24"/>
          <w:szCs w:val="24"/>
        </w:rPr>
      </w:pPr>
      <w:r w:rsidRPr="004118BE">
        <w:rPr>
          <w:b/>
          <w:bCs/>
          <w:caps/>
          <w:sz w:val="24"/>
          <w:szCs w:val="24"/>
        </w:rPr>
        <w:t>G.</w:t>
      </w:r>
      <w:r w:rsidRPr="004118BE">
        <w:rPr>
          <w:b/>
          <w:bCs/>
          <w:caps/>
          <w:sz w:val="24"/>
          <w:szCs w:val="24"/>
        </w:rPr>
        <w:tab/>
        <w:t>PENGAYAAN DAN REMEDIAL</w:t>
      </w:r>
    </w:p>
    <w:p w14:paraId="463BFFA1" w14:textId="77777777" w:rsidR="00DE788D" w:rsidRPr="00DE788D" w:rsidRDefault="00DE788D" w:rsidP="00DE788D">
      <w:pPr>
        <w:tabs>
          <w:tab w:val="left" w:pos="426"/>
        </w:tabs>
        <w:spacing w:before="60" w:after="60"/>
        <w:ind w:left="450"/>
        <w:jc w:val="both"/>
        <w:rPr>
          <w:sz w:val="24"/>
          <w:szCs w:val="24"/>
        </w:rPr>
      </w:pPr>
      <w:r w:rsidRPr="00DE788D">
        <w:rPr>
          <w:sz w:val="24"/>
          <w:szCs w:val="24"/>
        </w:rPr>
        <w:t xml:space="preserve">Remedial </w:t>
      </w:r>
      <w:proofErr w:type="spellStart"/>
      <w:r w:rsidRPr="00DE788D">
        <w:rPr>
          <w:sz w:val="24"/>
          <w:szCs w:val="24"/>
        </w:rPr>
        <w:t>diberikan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jika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belum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mencapai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kriteria</w:t>
      </w:r>
      <w:proofErr w:type="spellEnd"/>
      <w:r w:rsidRPr="00DE788D">
        <w:rPr>
          <w:sz w:val="24"/>
          <w:szCs w:val="24"/>
        </w:rPr>
        <w:t xml:space="preserve"> minimum </w:t>
      </w:r>
      <w:proofErr w:type="spellStart"/>
      <w:r w:rsidRPr="00DE788D">
        <w:rPr>
          <w:sz w:val="24"/>
          <w:szCs w:val="24"/>
        </w:rPr>
        <w:t>kompetensi</w:t>
      </w:r>
      <w:proofErr w:type="spellEnd"/>
      <w:r w:rsidRPr="00DE788D">
        <w:rPr>
          <w:sz w:val="24"/>
          <w:szCs w:val="24"/>
        </w:rPr>
        <w:t xml:space="preserve"> minimum. </w:t>
      </w:r>
      <w:proofErr w:type="spellStart"/>
      <w:r w:rsidRPr="00DE788D">
        <w:rPr>
          <w:sz w:val="24"/>
          <w:szCs w:val="24"/>
        </w:rPr>
        <w:t>Pelaksanaan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kegiatan</w:t>
      </w:r>
      <w:proofErr w:type="spellEnd"/>
      <w:r w:rsidRPr="00DE788D">
        <w:rPr>
          <w:sz w:val="24"/>
          <w:szCs w:val="24"/>
        </w:rPr>
        <w:t xml:space="preserve"> remedial </w:t>
      </w:r>
      <w:proofErr w:type="spellStart"/>
      <w:r w:rsidRPr="00DE788D">
        <w:rPr>
          <w:sz w:val="24"/>
          <w:szCs w:val="24"/>
        </w:rPr>
        <w:t>dapat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disesuaikan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kebutuhan</w:t>
      </w:r>
      <w:proofErr w:type="spellEnd"/>
      <w:r w:rsidRPr="00DE788D">
        <w:rPr>
          <w:sz w:val="24"/>
          <w:szCs w:val="24"/>
        </w:rPr>
        <w:t xml:space="preserve">, dan </w:t>
      </w:r>
      <w:proofErr w:type="spellStart"/>
      <w:r w:rsidRPr="00DE788D">
        <w:rPr>
          <w:sz w:val="24"/>
          <w:szCs w:val="24"/>
        </w:rPr>
        <w:t>tingkat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pencapaian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. </w:t>
      </w:r>
      <w:proofErr w:type="spellStart"/>
      <w:r w:rsidRPr="00DE788D">
        <w:rPr>
          <w:sz w:val="24"/>
          <w:szCs w:val="24"/>
        </w:rPr>
        <w:t>Kegiatan</w:t>
      </w:r>
      <w:proofErr w:type="spellEnd"/>
      <w:r w:rsidRPr="00DE788D">
        <w:rPr>
          <w:sz w:val="24"/>
          <w:szCs w:val="24"/>
        </w:rPr>
        <w:t xml:space="preserve"> remedial yang </w:t>
      </w:r>
      <w:proofErr w:type="spellStart"/>
      <w:r w:rsidRPr="00DE788D">
        <w:rPr>
          <w:sz w:val="24"/>
          <w:szCs w:val="24"/>
        </w:rPr>
        <w:t>dilakukan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adalah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sebagai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berikut</w:t>
      </w:r>
      <w:proofErr w:type="spellEnd"/>
      <w:r w:rsidRPr="00DE788D">
        <w:rPr>
          <w:sz w:val="24"/>
          <w:szCs w:val="24"/>
        </w:rPr>
        <w:t xml:space="preserve">. </w:t>
      </w:r>
    </w:p>
    <w:p w14:paraId="2852A203" w14:textId="6E4EF266" w:rsidR="00DE788D" w:rsidRPr="00DE788D" w:rsidRDefault="00DE788D" w:rsidP="00D26D16">
      <w:pPr>
        <w:pStyle w:val="ListParagraph"/>
        <w:numPr>
          <w:ilvl w:val="0"/>
          <w:numId w:val="6"/>
        </w:numPr>
        <w:tabs>
          <w:tab w:val="left" w:pos="426"/>
        </w:tabs>
        <w:spacing w:before="60" w:after="60"/>
        <w:ind w:left="900"/>
        <w:jc w:val="both"/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lastRenderedPageBreak/>
        <w:t>Bimbingan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individu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Bimbingan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individu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jika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ada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beberapa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mengalami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kesulitan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kesulitan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dialami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berbeda-beda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sehingga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perlu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bimbingan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individu</w:t>
      </w:r>
      <w:proofErr w:type="spellEnd"/>
      <w:r w:rsidRPr="00DE788D">
        <w:rPr>
          <w:sz w:val="24"/>
          <w:szCs w:val="24"/>
        </w:rPr>
        <w:t xml:space="preserve">. </w:t>
      </w:r>
    </w:p>
    <w:p w14:paraId="4D369DD0" w14:textId="2572D204" w:rsidR="00AC722F" w:rsidRPr="00DE788D" w:rsidRDefault="00DE788D" w:rsidP="00D26D16">
      <w:pPr>
        <w:pStyle w:val="ListParagraph"/>
        <w:numPr>
          <w:ilvl w:val="0"/>
          <w:numId w:val="6"/>
        </w:numPr>
        <w:tabs>
          <w:tab w:val="left" w:pos="426"/>
        </w:tabs>
        <w:spacing w:before="60" w:after="60"/>
        <w:ind w:left="900"/>
        <w:jc w:val="both"/>
        <w:rPr>
          <w:b/>
          <w:bCs/>
          <w:sz w:val="24"/>
          <w:szCs w:val="24"/>
        </w:rPr>
      </w:pPr>
      <w:proofErr w:type="spellStart"/>
      <w:r w:rsidRPr="00DE788D">
        <w:rPr>
          <w:sz w:val="24"/>
          <w:szCs w:val="24"/>
        </w:rPr>
        <w:t>Bimbingan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kelompok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Bimbingan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kelompok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jika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ada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beberapa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mengalami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kesulitan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</w:p>
    <w:p w14:paraId="40EFAA43" w14:textId="439CC3C8" w:rsidR="00DE788D" w:rsidRPr="00DE788D" w:rsidRDefault="00DE788D" w:rsidP="00D26D16">
      <w:pPr>
        <w:pStyle w:val="ListParagraph"/>
        <w:numPr>
          <w:ilvl w:val="0"/>
          <w:numId w:val="6"/>
        </w:numPr>
        <w:tabs>
          <w:tab w:val="left" w:pos="426"/>
        </w:tabs>
        <w:spacing w:before="60" w:after="60"/>
        <w:ind w:left="900"/>
        <w:jc w:val="both"/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Pembelajaran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ulang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menggunakan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metode</w:t>
      </w:r>
      <w:proofErr w:type="spellEnd"/>
      <w:r w:rsidRPr="00DE788D">
        <w:rPr>
          <w:sz w:val="24"/>
          <w:szCs w:val="24"/>
        </w:rPr>
        <w:t xml:space="preserve"> dan media yang </w:t>
      </w:r>
      <w:proofErr w:type="spellStart"/>
      <w:r w:rsidRPr="00DE788D">
        <w:rPr>
          <w:sz w:val="24"/>
          <w:szCs w:val="24"/>
        </w:rPr>
        <w:t>berbeda</w:t>
      </w:r>
      <w:proofErr w:type="spellEnd"/>
      <w:r w:rsidRPr="00DE788D">
        <w:rPr>
          <w:sz w:val="24"/>
          <w:szCs w:val="24"/>
        </w:rPr>
        <w:t xml:space="preserve"> Hal </w:t>
      </w:r>
      <w:proofErr w:type="spellStart"/>
      <w:r w:rsidRPr="00DE788D">
        <w:rPr>
          <w:sz w:val="24"/>
          <w:szCs w:val="24"/>
        </w:rPr>
        <w:t>ini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jika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semua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mengalami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kesulitan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selama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kegiatan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pembelajaran</w:t>
      </w:r>
      <w:proofErr w:type="spellEnd"/>
      <w:r w:rsidRPr="00DE788D">
        <w:rPr>
          <w:sz w:val="24"/>
          <w:szCs w:val="24"/>
        </w:rPr>
        <w:t xml:space="preserve">. Jika </w:t>
      </w:r>
      <w:proofErr w:type="spellStart"/>
      <w:r w:rsidRPr="00DE788D">
        <w:rPr>
          <w:sz w:val="24"/>
          <w:szCs w:val="24"/>
        </w:rPr>
        <w:t>hal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ini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terjadi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pembelajaran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ulang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media dan </w:t>
      </w:r>
      <w:proofErr w:type="spellStart"/>
      <w:r w:rsidRPr="00DE788D">
        <w:rPr>
          <w:sz w:val="24"/>
          <w:szCs w:val="24"/>
        </w:rPr>
        <w:t>metode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berbeda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direkomendasikan</w:t>
      </w:r>
      <w:proofErr w:type="spellEnd"/>
      <w:r w:rsidRPr="00DE788D">
        <w:rPr>
          <w:sz w:val="24"/>
          <w:szCs w:val="24"/>
        </w:rPr>
        <w:t xml:space="preserve">. </w:t>
      </w:r>
      <w:proofErr w:type="spellStart"/>
      <w:r w:rsidRPr="00DE788D">
        <w:rPr>
          <w:sz w:val="24"/>
          <w:szCs w:val="24"/>
        </w:rPr>
        <w:t>Saat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tes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ulang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tingkat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kesulitan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soal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diturunkan</w:t>
      </w:r>
      <w:proofErr w:type="spellEnd"/>
      <w:r w:rsidRPr="00DE788D">
        <w:rPr>
          <w:sz w:val="24"/>
          <w:szCs w:val="24"/>
        </w:rPr>
        <w:t>.</w:t>
      </w:r>
    </w:p>
    <w:p w14:paraId="46A0E4B5" w14:textId="77777777" w:rsidR="00DE788D" w:rsidRPr="00DE788D" w:rsidRDefault="00DE788D" w:rsidP="00DE788D">
      <w:pPr>
        <w:pStyle w:val="ListParagraph"/>
        <w:tabs>
          <w:tab w:val="left" w:pos="426"/>
        </w:tabs>
        <w:spacing w:before="60" w:after="60"/>
        <w:ind w:left="900"/>
        <w:jc w:val="both"/>
        <w:rPr>
          <w:b/>
          <w:bCs/>
          <w:sz w:val="24"/>
          <w:szCs w:val="24"/>
        </w:rPr>
      </w:pPr>
    </w:p>
    <w:p w14:paraId="32F3A50E" w14:textId="77777777" w:rsidR="001C7B89" w:rsidRPr="004118BE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jc w:val="both"/>
        <w:rPr>
          <w:b/>
          <w:bCs/>
          <w:caps/>
          <w:sz w:val="24"/>
          <w:szCs w:val="24"/>
        </w:rPr>
      </w:pPr>
      <w:r w:rsidRPr="004118BE">
        <w:rPr>
          <w:b/>
          <w:bCs/>
          <w:caps/>
          <w:sz w:val="24"/>
          <w:szCs w:val="24"/>
        </w:rPr>
        <w:t>H.</w:t>
      </w:r>
      <w:r w:rsidRPr="004118BE">
        <w:rPr>
          <w:b/>
          <w:bCs/>
          <w:caps/>
          <w:sz w:val="24"/>
          <w:szCs w:val="24"/>
        </w:rPr>
        <w:tab/>
        <w:t>REFLEKSI GURU DAN PESERTA DIDIK</w:t>
      </w:r>
    </w:p>
    <w:p w14:paraId="480FC7C0" w14:textId="700FB02A" w:rsidR="001C7B89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8BE">
        <w:rPr>
          <w:b/>
          <w:bCs/>
          <w:sz w:val="24"/>
          <w:szCs w:val="24"/>
        </w:rPr>
        <w:t>Refleksi</w:t>
      </w:r>
      <w:proofErr w:type="spellEnd"/>
      <w:r w:rsidRPr="004118BE">
        <w:rPr>
          <w:b/>
          <w:bCs/>
          <w:sz w:val="24"/>
          <w:szCs w:val="24"/>
        </w:rPr>
        <w:t xml:space="preserve"> Guru:</w:t>
      </w:r>
    </w:p>
    <w:p w14:paraId="24E61EC4" w14:textId="16CC47F6" w:rsidR="00DE788D" w:rsidRPr="00DE788D" w:rsidRDefault="00DE788D" w:rsidP="00DE788D">
      <w:pPr>
        <w:spacing w:before="60" w:after="60"/>
        <w:ind w:left="426"/>
        <w:jc w:val="both"/>
        <w:rPr>
          <w:sz w:val="24"/>
          <w:szCs w:val="24"/>
        </w:rPr>
      </w:pPr>
      <w:r w:rsidRPr="00DE788D">
        <w:rPr>
          <w:sz w:val="24"/>
          <w:szCs w:val="24"/>
        </w:rPr>
        <w:t xml:space="preserve">Guru </w:t>
      </w:r>
      <w:proofErr w:type="spellStart"/>
      <w:r w:rsidRPr="00DE788D">
        <w:rPr>
          <w:sz w:val="24"/>
          <w:szCs w:val="24"/>
        </w:rPr>
        <w:t>dapat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menutup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pembelajaran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meminta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releksi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terhadap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apa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sudah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mereka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pelajari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menjawab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pertanyaan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releksi</w:t>
      </w:r>
      <w:proofErr w:type="spellEnd"/>
      <w:r w:rsidRPr="00DE788D">
        <w:rPr>
          <w:sz w:val="24"/>
          <w:szCs w:val="24"/>
        </w:rPr>
        <w:t xml:space="preserve">. </w:t>
      </w:r>
    </w:p>
    <w:p w14:paraId="206EFD66" w14:textId="77777777" w:rsidR="001C7B89" w:rsidRPr="004118BE" w:rsidRDefault="001C7B89" w:rsidP="001C7B89">
      <w:pPr>
        <w:spacing w:before="60" w:after="60"/>
        <w:ind w:left="426"/>
        <w:rPr>
          <w:sz w:val="24"/>
          <w:szCs w:val="24"/>
        </w:rPr>
      </w:pPr>
      <w:proofErr w:type="spellStart"/>
      <w:r w:rsidRPr="004118BE">
        <w:rPr>
          <w:sz w:val="24"/>
          <w:szCs w:val="24"/>
        </w:rPr>
        <w:t>Pertanyaan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kunci</w:t>
      </w:r>
      <w:proofErr w:type="spellEnd"/>
      <w:r w:rsidRPr="004118BE">
        <w:rPr>
          <w:sz w:val="24"/>
          <w:szCs w:val="24"/>
        </w:rPr>
        <w:t xml:space="preserve"> yang </w:t>
      </w:r>
      <w:proofErr w:type="spellStart"/>
      <w:r w:rsidRPr="004118BE">
        <w:rPr>
          <w:sz w:val="24"/>
          <w:szCs w:val="24"/>
        </w:rPr>
        <w:t>membantu</w:t>
      </w:r>
      <w:proofErr w:type="spellEnd"/>
      <w:r w:rsidRPr="004118BE">
        <w:rPr>
          <w:sz w:val="24"/>
          <w:szCs w:val="24"/>
        </w:rPr>
        <w:t xml:space="preserve"> guru </w:t>
      </w:r>
      <w:proofErr w:type="spellStart"/>
      <w:r w:rsidRPr="004118BE">
        <w:rPr>
          <w:sz w:val="24"/>
          <w:szCs w:val="24"/>
        </w:rPr>
        <w:t>untuk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merefleksikan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kegiatan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pengajaran</w:t>
      </w:r>
      <w:proofErr w:type="spellEnd"/>
      <w:r w:rsidRPr="004118BE">
        <w:rPr>
          <w:sz w:val="24"/>
          <w:szCs w:val="24"/>
        </w:rPr>
        <w:t xml:space="preserve"> di </w:t>
      </w:r>
      <w:proofErr w:type="spellStart"/>
      <w:r w:rsidRPr="004118BE">
        <w:rPr>
          <w:sz w:val="24"/>
          <w:szCs w:val="24"/>
        </w:rPr>
        <w:t>kelas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misalnya</w:t>
      </w:r>
      <w:proofErr w:type="spellEnd"/>
      <w:r w:rsidRPr="004118BE">
        <w:rPr>
          <w:sz w:val="24"/>
          <w:szCs w:val="24"/>
        </w:rPr>
        <w:t>:</w:t>
      </w:r>
    </w:p>
    <w:p w14:paraId="5CFBF411" w14:textId="77777777" w:rsidR="001C7B89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kegiatan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pembukaan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sudah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dapat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diarahkan</w:t>
      </w:r>
      <w:proofErr w:type="spellEnd"/>
      <w:r w:rsidRPr="00552E13">
        <w:rPr>
          <w:rFonts w:eastAsia="Bookman Old Style"/>
          <w:sz w:val="24"/>
          <w:szCs w:val="24"/>
        </w:rPr>
        <w:t xml:space="preserve"> dan </w:t>
      </w:r>
      <w:proofErr w:type="spellStart"/>
      <w:r w:rsidRPr="00552E13">
        <w:rPr>
          <w:rFonts w:eastAsia="Bookman Old Style"/>
          <w:sz w:val="24"/>
          <w:szCs w:val="24"/>
        </w:rPr>
        <w:t>siap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untuk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mengikuti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pelajaran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dengan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baik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48CF0AFD" w14:textId="77777777" w:rsidR="001C7B89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memberikan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penjelasan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teknis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atau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intruksi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disampaikan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dapat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dipahami</w:t>
      </w:r>
      <w:proofErr w:type="spellEnd"/>
      <w:r w:rsidRPr="00552E13">
        <w:rPr>
          <w:rFonts w:eastAsia="Bookman Old Style"/>
          <w:sz w:val="24"/>
          <w:szCs w:val="24"/>
        </w:rPr>
        <w:t xml:space="preserve"> oleh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>?</w:t>
      </w:r>
      <w:r>
        <w:rPr>
          <w:rFonts w:eastAsia="Bookman Old Style"/>
          <w:sz w:val="24"/>
          <w:szCs w:val="24"/>
        </w:rPr>
        <w:t xml:space="preserve"> </w:t>
      </w:r>
    </w:p>
    <w:p w14:paraId="49E56B72" w14:textId="77777777" w:rsidR="001C7B89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Bagaimana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respon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terhadap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sarana</w:t>
      </w:r>
      <w:proofErr w:type="spellEnd"/>
      <w:r w:rsidRPr="00552E13">
        <w:rPr>
          <w:rFonts w:eastAsia="Bookman Old Style"/>
          <w:sz w:val="24"/>
          <w:szCs w:val="24"/>
        </w:rPr>
        <w:t xml:space="preserve"> dan </w:t>
      </w:r>
      <w:proofErr w:type="spellStart"/>
      <w:r w:rsidRPr="00552E13">
        <w:rPr>
          <w:rFonts w:eastAsia="Bookman Old Style"/>
          <w:sz w:val="24"/>
          <w:szCs w:val="24"/>
        </w:rPr>
        <w:t>prasarana</w:t>
      </w:r>
      <w:proofErr w:type="spellEnd"/>
      <w:r w:rsidRPr="00552E13">
        <w:rPr>
          <w:rFonts w:eastAsia="Bookman Old Style"/>
          <w:sz w:val="24"/>
          <w:szCs w:val="24"/>
        </w:rPr>
        <w:t xml:space="preserve"> (media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 xml:space="preserve">) </w:t>
      </w:r>
      <w:proofErr w:type="spellStart"/>
      <w:r w:rsidRPr="00552E13">
        <w:rPr>
          <w:rFonts w:eastAsia="Bookman Old Style"/>
          <w:sz w:val="24"/>
          <w:szCs w:val="24"/>
        </w:rPr>
        <w:t>serta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alat</w:t>
      </w:r>
      <w:proofErr w:type="spellEnd"/>
      <w:r w:rsidRPr="00552E13">
        <w:rPr>
          <w:rFonts w:eastAsia="Bookman Old Style"/>
          <w:sz w:val="24"/>
          <w:szCs w:val="24"/>
        </w:rPr>
        <w:t xml:space="preserve"> dan </w:t>
      </w:r>
      <w:proofErr w:type="spellStart"/>
      <w:r w:rsidRPr="00552E13">
        <w:rPr>
          <w:rFonts w:eastAsia="Bookman Old Style"/>
          <w:sz w:val="24"/>
          <w:szCs w:val="24"/>
        </w:rPr>
        <w:t>bahan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digunakan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mempermudah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memahami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="005478E7">
        <w:rPr>
          <w:rFonts w:eastAsia="Bookman Old Style"/>
          <w:sz w:val="24"/>
          <w:szCs w:val="24"/>
        </w:rPr>
        <w:t>bab</w:t>
      </w:r>
      <w:proofErr w:type="spellEnd"/>
      <w:r w:rsidR="005478E7">
        <w:rPr>
          <w:rFonts w:eastAsia="Bookman Old Style"/>
          <w:sz w:val="24"/>
          <w:szCs w:val="24"/>
        </w:rPr>
        <w:t xml:space="preserve"> </w:t>
      </w:r>
      <w:proofErr w:type="spellStart"/>
      <w:r w:rsidR="005478E7">
        <w:rPr>
          <w:rFonts w:eastAsia="Bookman Old Style"/>
          <w:sz w:val="24"/>
          <w:szCs w:val="24"/>
        </w:rPr>
        <w:t>ini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thayyibah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subhanallah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0157BE99" w14:textId="77777777" w:rsidR="001C7B89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Bagaimana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tanggapan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terhadap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materi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atau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bahan</w:t>
      </w:r>
      <w:proofErr w:type="spellEnd"/>
      <w:r w:rsidRPr="00552E13">
        <w:rPr>
          <w:rFonts w:eastAsia="Bookman Old Style"/>
          <w:sz w:val="24"/>
          <w:szCs w:val="24"/>
        </w:rPr>
        <w:t xml:space="preserve"> ajar yang </w:t>
      </w:r>
      <w:proofErr w:type="spellStart"/>
      <w:r w:rsidRPr="00552E13">
        <w:rPr>
          <w:rFonts w:eastAsia="Bookman Old Style"/>
          <w:sz w:val="24"/>
          <w:szCs w:val="24"/>
        </w:rPr>
        <w:t>disampaikan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sesuai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dengan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diharapkan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1E37A051" w14:textId="77777777" w:rsidR="001C7B89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Bagaimana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tanggapan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terhadap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pengelolaan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kelas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570E07C3" w14:textId="77777777" w:rsidR="001C7B89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Bagaimana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tanggapan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terhadap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latihan</w:t>
      </w:r>
      <w:proofErr w:type="spellEnd"/>
      <w:r w:rsidRPr="00552E13">
        <w:rPr>
          <w:rFonts w:eastAsia="Bookman Old Style"/>
          <w:sz w:val="24"/>
          <w:szCs w:val="24"/>
        </w:rPr>
        <w:t xml:space="preserve"> dan </w:t>
      </w:r>
      <w:proofErr w:type="spellStart"/>
      <w:r w:rsidRPr="00552E13">
        <w:rPr>
          <w:rFonts w:eastAsia="Bookman Old Style"/>
          <w:sz w:val="24"/>
          <w:szCs w:val="24"/>
        </w:rPr>
        <w:t>penilaian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telah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dilakukan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504C9BFE" w14:textId="77777777" w:rsidR="001C7B89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kegiatan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telah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sesuai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dengan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alokasi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waktu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direncanakan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260940D5" w14:textId="77777777" w:rsidR="001C7B89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berjalannya</w:t>
      </w:r>
      <w:proofErr w:type="spellEnd"/>
      <w:r w:rsidRPr="00552E13">
        <w:rPr>
          <w:rFonts w:eastAsia="Bookman Old Style"/>
          <w:sz w:val="24"/>
          <w:szCs w:val="24"/>
        </w:rPr>
        <w:t xml:space="preserve"> proses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sesuai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dengan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diharapkan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4C08F1E3" w14:textId="77777777" w:rsidR="001C7B89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100%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telah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mencapai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penguasaan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sesuai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tujuan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ingin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dicapai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0E346863" w14:textId="77777777" w:rsidR="001C7B89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arahan</w:t>
      </w:r>
      <w:proofErr w:type="spellEnd"/>
      <w:r w:rsidRPr="00552E13">
        <w:rPr>
          <w:rFonts w:eastAsia="Bookman Old Style"/>
          <w:sz w:val="24"/>
          <w:szCs w:val="24"/>
        </w:rPr>
        <w:t xml:space="preserve"> dan </w:t>
      </w:r>
      <w:proofErr w:type="spellStart"/>
      <w:r w:rsidRPr="00552E13">
        <w:rPr>
          <w:rFonts w:eastAsia="Bookman Old Style"/>
          <w:sz w:val="24"/>
          <w:szCs w:val="24"/>
        </w:rPr>
        <w:t>penguatan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materi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telah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dipelajari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dapat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dipahami</w:t>
      </w:r>
      <w:proofErr w:type="spellEnd"/>
      <w:r w:rsidRPr="00552E13">
        <w:rPr>
          <w:rFonts w:eastAsia="Bookman Old Style"/>
          <w:sz w:val="24"/>
          <w:szCs w:val="24"/>
        </w:rPr>
        <w:t xml:space="preserve"> oleh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>
        <w:rPr>
          <w:rFonts w:eastAsia="Bookman Old Style"/>
          <w:sz w:val="24"/>
          <w:szCs w:val="24"/>
        </w:rPr>
        <w:t>.</w:t>
      </w:r>
    </w:p>
    <w:p w14:paraId="0B95460E" w14:textId="77777777" w:rsidR="001C7B89" w:rsidRDefault="001C7B89" w:rsidP="001C7B89">
      <w:pPr>
        <w:spacing w:before="60" w:after="60"/>
        <w:rPr>
          <w:rFonts w:eastAsia="Bookman Old Style"/>
          <w:sz w:val="24"/>
          <w:szCs w:val="24"/>
        </w:rPr>
      </w:pPr>
    </w:p>
    <w:p w14:paraId="2E8B7C10" w14:textId="77777777" w:rsidR="001C7B89" w:rsidRPr="004118BE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8BE">
        <w:rPr>
          <w:b/>
          <w:bCs/>
          <w:sz w:val="24"/>
          <w:szCs w:val="24"/>
        </w:rPr>
        <w:t>Refleksi</w:t>
      </w:r>
      <w:proofErr w:type="spellEnd"/>
      <w:r w:rsidRPr="004118BE">
        <w:rPr>
          <w:b/>
          <w:bCs/>
          <w:sz w:val="24"/>
          <w:szCs w:val="24"/>
        </w:rPr>
        <w:t xml:space="preserve"> </w:t>
      </w:r>
      <w:proofErr w:type="spellStart"/>
      <w:r w:rsidRPr="004118BE">
        <w:rPr>
          <w:b/>
          <w:bCs/>
          <w:sz w:val="24"/>
          <w:szCs w:val="24"/>
        </w:rPr>
        <w:t>Peserta</w:t>
      </w:r>
      <w:proofErr w:type="spellEnd"/>
      <w:r w:rsidRPr="004118BE">
        <w:rPr>
          <w:b/>
          <w:bCs/>
          <w:sz w:val="24"/>
          <w:szCs w:val="24"/>
        </w:rPr>
        <w:t xml:space="preserve"> </w:t>
      </w:r>
      <w:proofErr w:type="spellStart"/>
      <w:r w:rsidRPr="004118BE">
        <w:rPr>
          <w:b/>
          <w:bCs/>
          <w:sz w:val="24"/>
          <w:szCs w:val="24"/>
        </w:rPr>
        <w:t>Didik</w:t>
      </w:r>
      <w:proofErr w:type="spellEnd"/>
      <w:r w:rsidRPr="004118BE">
        <w:rPr>
          <w:b/>
          <w:bCs/>
          <w:sz w:val="24"/>
          <w:szCs w:val="24"/>
        </w:rPr>
        <w:t>:</w:t>
      </w:r>
    </w:p>
    <w:tbl>
      <w:tblPr>
        <w:tblStyle w:val="TableGrid"/>
        <w:tblW w:w="8561" w:type="dxa"/>
        <w:tblInd w:w="534" w:type="dxa"/>
        <w:tblLook w:val="04A0" w:firstRow="1" w:lastRow="0" w:firstColumn="1" w:lastColumn="0" w:noHBand="0" w:noVBand="1"/>
      </w:tblPr>
      <w:tblGrid>
        <w:gridCol w:w="567"/>
        <w:gridCol w:w="4876"/>
        <w:gridCol w:w="3118"/>
      </w:tblGrid>
      <w:tr w:rsidR="001C7B89" w:rsidRPr="004118BE" w14:paraId="2823E5BC" w14:textId="77777777" w:rsidTr="00DB0192">
        <w:trPr>
          <w:trHeight w:val="240"/>
        </w:trPr>
        <w:tc>
          <w:tcPr>
            <w:tcW w:w="567" w:type="dxa"/>
          </w:tcPr>
          <w:p w14:paraId="382342BC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4118B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876" w:type="dxa"/>
          </w:tcPr>
          <w:p w14:paraId="3BC406BB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Pertanyaan</w:t>
            </w:r>
            <w:proofErr w:type="spellEnd"/>
            <w:r w:rsidRPr="004118B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118BE">
              <w:rPr>
                <w:b/>
                <w:sz w:val="24"/>
                <w:szCs w:val="24"/>
              </w:rPr>
              <w:t>Refleksi</w:t>
            </w:r>
            <w:proofErr w:type="spellEnd"/>
          </w:p>
        </w:tc>
        <w:tc>
          <w:tcPr>
            <w:tcW w:w="3118" w:type="dxa"/>
          </w:tcPr>
          <w:p w14:paraId="6A430501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Jawaban</w:t>
            </w:r>
            <w:proofErr w:type="spellEnd"/>
            <w:r w:rsidRPr="004118B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118BE">
              <w:rPr>
                <w:b/>
                <w:sz w:val="24"/>
                <w:szCs w:val="24"/>
              </w:rPr>
              <w:t>Refleksi</w:t>
            </w:r>
            <w:proofErr w:type="spellEnd"/>
          </w:p>
        </w:tc>
      </w:tr>
      <w:tr w:rsidR="001C7B89" w:rsidRPr="004118BE" w14:paraId="07648969" w14:textId="77777777" w:rsidTr="00DB0192">
        <w:trPr>
          <w:trHeight w:val="240"/>
        </w:trPr>
        <w:tc>
          <w:tcPr>
            <w:tcW w:w="567" w:type="dxa"/>
          </w:tcPr>
          <w:p w14:paraId="04312622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1</w:t>
            </w:r>
          </w:p>
        </w:tc>
        <w:tc>
          <w:tcPr>
            <w:tcW w:w="4876" w:type="dxa"/>
          </w:tcPr>
          <w:p w14:paraId="6C9088BE" w14:textId="77777777" w:rsidR="001C7B89" w:rsidRPr="004118BE" w:rsidRDefault="001C7B89" w:rsidP="005478E7">
            <w:pPr>
              <w:spacing w:before="60" w:after="60"/>
              <w:rPr>
                <w:sz w:val="24"/>
                <w:szCs w:val="24"/>
              </w:rPr>
            </w:pPr>
            <w:r w:rsidRPr="00552E13">
              <w:rPr>
                <w:sz w:val="24"/>
                <w:szCs w:val="24"/>
              </w:rPr>
              <w:t xml:space="preserve">Pada </w:t>
            </w:r>
            <w:proofErr w:type="spellStart"/>
            <w:r w:rsidRPr="00552E13">
              <w:rPr>
                <w:sz w:val="24"/>
                <w:szCs w:val="24"/>
              </w:rPr>
              <w:t>bagian</w:t>
            </w:r>
            <w:proofErr w:type="spellEnd"/>
            <w:r w:rsidRPr="00552E13">
              <w:rPr>
                <w:sz w:val="24"/>
                <w:szCs w:val="24"/>
              </w:rPr>
              <w:t xml:space="preserve"> mana</w:t>
            </w:r>
            <w:r w:rsidR="00F31436">
              <w:rPr>
                <w:sz w:val="24"/>
                <w:szCs w:val="24"/>
              </w:rPr>
              <w:t xml:space="preserve"> </w:t>
            </w:r>
            <w:proofErr w:type="spellStart"/>
            <w:r w:rsidR="00F31436">
              <w:rPr>
                <w:sz w:val="24"/>
                <w:szCs w:val="24"/>
              </w:rPr>
              <w:t>dari</w:t>
            </w:r>
            <w:proofErr w:type="spellEnd"/>
            <w:r w:rsidR="00F31436">
              <w:rPr>
                <w:sz w:val="24"/>
                <w:szCs w:val="24"/>
              </w:rPr>
              <w:t xml:space="preserve"> </w:t>
            </w:r>
            <w:proofErr w:type="spellStart"/>
            <w:r w:rsidR="00F31436">
              <w:rPr>
                <w:sz w:val="24"/>
                <w:szCs w:val="24"/>
              </w:rPr>
              <w:t>materi</w:t>
            </w:r>
            <w:proofErr w:type="spellEnd"/>
            <w:r w:rsidR="00F31436">
              <w:rPr>
                <w:sz w:val="24"/>
                <w:szCs w:val="24"/>
              </w:rPr>
              <w:t xml:space="preserve"> </w:t>
            </w:r>
            <w:r w:rsidR="005478E7">
              <w:rPr>
                <w:sz w:val="24"/>
                <w:szCs w:val="24"/>
              </w:rPr>
              <w:t xml:space="preserve">pada </w:t>
            </w:r>
            <w:proofErr w:type="spellStart"/>
            <w:r w:rsidR="005478E7">
              <w:rPr>
                <w:sz w:val="24"/>
                <w:szCs w:val="24"/>
              </w:rPr>
              <w:t>bab</w:t>
            </w:r>
            <w:proofErr w:type="spellEnd"/>
            <w:r w:rsidR="005478E7">
              <w:rPr>
                <w:sz w:val="24"/>
                <w:szCs w:val="24"/>
              </w:rPr>
              <w:t xml:space="preserve"> </w:t>
            </w:r>
            <w:proofErr w:type="spellStart"/>
            <w:r w:rsidR="005478E7">
              <w:rPr>
                <w:sz w:val="24"/>
                <w:szCs w:val="24"/>
              </w:rPr>
              <w:t>ini</w:t>
            </w:r>
            <w:proofErr w:type="spellEnd"/>
            <w:r w:rsidRPr="00552E13">
              <w:rPr>
                <w:sz w:val="24"/>
                <w:szCs w:val="24"/>
              </w:rPr>
              <w:t xml:space="preserve"> yang </w:t>
            </w:r>
            <w:proofErr w:type="spellStart"/>
            <w:r w:rsidRPr="00552E13">
              <w:rPr>
                <w:sz w:val="24"/>
                <w:szCs w:val="24"/>
              </w:rPr>
              <w:t>dirasa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kurang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dipahami</w:t>
            </w:r>
            <w:proofErr w:type="spellEnd"/>
            <w:r w:rsidRPr="00552E13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7FDAC92C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4118BE" w14:paraId="102529AD" w14:textId="77777777" w:rsidTr="00DB0192">
        <w:trPr>
          <w:trHeight w:val="240"/>
        </w:trPr>
        <w:tc>
          <w:tcPr>
            <w:tcW w:w="567" w:type="dxa"/>
          </w:tcPr>
          <w:p w14:paraId="36F82E54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2</w:t>
            </w:r>
          </w:p>
        </w:tc>
        <w:tc>
          <w:tcPr>
            <w:tcW w:w="4876" w:type="dxa"/>
          </w:tcPr>
          <w:p w14:paraId="6A16144B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552E13">
              <w:rPr>
                <w:sz w:val="24"/>
                <w:szCs w:val="24"/>
              </w:rPr>
              <w:t>Apa</w:t>
            </w:r>
            <w:proofErr w:type="spellEnd"/>
            <w:r w:rsidRPr="00552E13">
              <w:rPr>
                <w:sz w:val="24"/>
                <w:szCs w:val="24"/>
              </w:rPr>
              <w:t xml:space="preserve"> yang </w:t>
            </w:r>
            <w:proofErr w:type="spellStart"/>
            <w:r w:rsidRPr="00552E13">
              <w:rPr>
                <w:sz w:val="24"/>
                <w:szCs w:val="24"/>
              </w:rPr>
              <w:t>akan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kamu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lakukan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untuk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memperbaiki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hasil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belajar</w:t>
            </w:r>
            <w:proofErr w:type="spellEnd"/>
            <w:r w:rsidRPr="00552E13">
              <w:rPr>
                <w:sz w:val="24"/>
                <w:szCs w:val="24"/>
              </w:rPr>
              <w:t xml:space="preserve"> pada </w:t>
            </w:r>
            <w:proofErr w:type="spellStart"/>
            <w:r w:rsidRPr="00552E13">
              <w:rPr>
                <w:sz w:val="24"/>
                <w:szCs w:val="24"/>
              </w:rPr>
              <w:t>materi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ini</w:t>
            </w:r>
            <w:proofErr w:type="spellEnd"/>
            <w:r w:rsidRPr="00552E13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6C1581E5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4118BE" w14:paraId="19EA91A7" w14:textId="77777777" w:rsidTr="00DB0192">
        <w:trPr>
          <w:trHeight w:val="240"/>
        </w:trPr>
        <w:tc>
          <w:tcPr>
            <w:tcW w:w="567" w:type="dxa"/>
          </w:tcPr>
          <w:p w14:paraId="7CBC9282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3</w:t>
            </w:r>
          </w:p>
        </w:tc>
        <w:tc>
          <w:tcPr>
            <w:tcW w:w="4876" w:type="dxa"/>
          </w:tcPr>
          <w:p w14:paraId="694D7C10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552E13">
              <w:rPr>
                <w:sz w:val="24"/>
                <w:szCs w:val="24"/>
              </w:rPr>
              <w:t>Kepada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siapa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kamu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meminta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bantuan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untuk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lebih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memahami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materi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ini</w:t>
            </w:r>
            <w:proofErr w:type="spellEnd"/>
            <w:r w:rsidRPr="00552E13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5C9D4EF2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4118BE" w14:paraId="629F227E" w14:textId="77777777" w:rsidTr="00DB0192">
        <w:trPr>
          <w:trHeight w:val="240"/>
        </w:trPr>
        <w:tc>
          <w:tcPr>
            <w:tcW w:w="567" w:type="dxa"/>
          </w:tcPr>
          <w:p w14:paraId="56E2712F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4</w:t>
            </w:r>
          </w:p>
        </w:tc>
        <w:tc>
          <w:tcPr>
            <w:tcW w:w="4876" w:type="dxa"/>
          </w:tcPr>
          <w:p w14:paraId="481CF6C9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552E13">
              <w:rPr>
                <w:sz w:val="24"/>
                <w:szCs w:val="24"/>
              </w:rPr>
              <w:t>Berapa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nilai</w:t>
            </w:r>
            <w:proofErr w:type="spellEnd"/>
            <w:r w:rsidRPr="00552E13">
              <w:rPr>
                <w:sz w:val="24"/>
                <w:szCs w:val="24"/>
              </w:rPr>
              <w:t xml:space="preserve"> yang </w:t>
            </w:r>
            <w:proofErr w:type="spellStart"/>
            <w:r w:rsidRPr="00552E13">
              <w:rPr>
                <w:sz w:val="24"/>
                <w:szCs w:val="24"/>
              </w:rPr>
              <w:t>akan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kamu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berikan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terhadap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usaha</w:t>
            </w:r>
            <w:proofErr w:type="spellEnd"/>
            <w:r w:rsidRPr="00552E13">
              <w:rPr>
                <w:sz w:val="24"/>
                <w:szCs w:val="24"/>
              </w:rPr>
              <w:t xml:space="preserve"> yang </w:t>
            </w:r>
            <w:proofErr w:type="spellStart"/>
            <w:r w:rsidRPr="00552E13">
              <w:rPr>
                <w:sz w:val="24"/>
                <w:szCs w:val="24"/>
              </w:rPr>
              <w:t>kamu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lakukan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untuk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memperbaiki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lastRenderedPageBreak/>
              <w:t>hasil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belajarmu</w:t>
            </w:r>
            <w:proofErr w:type="spellEnd"/>
            <w:r w:rsidRPr="00552E13">
              <w:rPr>
                <w:sz w:val="24"/>
                <w:szCs w:val="24"/>
              </w:rPr>
              <w:t>? (</w:t>
            </w:r>
            <w:proofErr w:type="spellStart"/>
            <w:proofErr w:type="gramStart"/>
            <w:r w:rsidRPr="00552E13">
              <w:rPr>
                <w:sz w:val="24"/>
                <w:szCs w:val="24"/>
              </w:rPr>
              <w:t>jika</w:t>
            </w:r>
            <w:proofErr w:type="spellEnd"/>
            <w:proofErr w:type="gram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nilai</w:t>
            </w:r>
            <w:proofErr w:type="spellEnd"/>
            <w:r w:rsidRPr="00552E13">
              <w:rPr>
                <w:sz w:val="24"/>
                <w:szCs w:val="24"/>
              </w:rPr>
              <w:t xml:space="preserve"> yang </w:t>
            </w:r>
            <w:proofErr w:type="spellStart"/>
            <w:r w:rsidRPr="00552E13">
              <w:rPr>
                <w:sz w:val="24"/>
                <w:szCs w:val="24"/>
              </w:rPr>
              <w:t>diberikan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dalam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pemberian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bintang</w:t>
            </w:r>
            <w:proofErr w:type="spellEnd"/>
            <w:r w:rsidRPr="00552E13">
              <w:rPr>
                <w:sz w:val="24"/>
                <w:szCs w:val="24"/>
              </w:rPr>
              <w:t xml:space="preserve"> 1- </w:t>
            </w:r>
            <w:proofErr w:type="spellStart"/>
            <w:r w:rsidRPr="00552E13">
              <w:rPr>
                <w:sz w:val="24"/>
                <w:szCs w:val="24"/>
              </w:rPr>
              <w:t>bintang</w:t>
            </w:r>
            <w:proofErr w:type="spellEnd"/>
            <w:r w:rsidRPr="00552E13">
              <w:rPr>
                <w:sz w:val="24"/>
                <w:szCs w:val="24"/>
              </w:rPr>
              <w:t xml:space="preserve"> 5)</w:t>
            </w:r>
          </w:p>
        </w:tc>
        <w:tc>
          <w:tcPr>
            <w:tcW w:w="3118" w:type="dxa"/>
          </w:tcPr>
          <w:p w14:paraId="1A344747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14:paraId="0DFB225B" w14:textId="77777777" w:rsidR="001C7B89" w:rsidRPr="004118BE" w:rsidRDefault="001C7B89" w:rsidP="001C7B89">
      <w:pPr>
        <w:spacing w:before="60" w:after="60"/>
        <w:rPr>
          <w:sz w:val="24"/>
          <w:szCs w:val="24"/>
        </w:rPr>
      </w:pPr>
    </w:p>
    <w:p w14:paraId="7661A3B8" w14:textId="77777777" w:rsidR="001C7B89" w:rsidRPr="004118BE" w:rsidRDefault="001C7B89" w:rsidP="001C7B89">
      <w:pPr>
        <w:spacing w:before="60" w:after="60"/>
        <w:rPr>
          <w:b/>
          <w:caps/>
          <w:emboss/>
          <w:spacing w:val="20"/>
          <w:sz w:val="24"/>
          <w:szCs w:val="24"/>
        </w:rPr>
      </w:pPr>
      <w:r w:rsidRPr="004118BE">
        <w:rPr>
          <w:b/>
          <w:caps/>
          <w:emboss/>
          <w:spacing w:val="20"/>
          <w:sz w:val="24"/>
          <w:szCs w:val="24"/>
        </w:rPr>
        <w:br w:type="page"/>
      </w:r>
    </w:p>
    <w:p w14:paraId="1AD2BF8F" w14:textId="77777777" w:rsidR="001C7B89" w:rsidRPr="004118BE" w:rsidRDefault="001C7B89" w:rsidP="001C7B89">
      <w:pPr>
        <w:shd w:val="clear" w:color="auto" w:fill="C2D69B" w:themeFill="accent3" w:themeFillTint="99"/>
        <w:spacing w:before="60" w:after="60"/>
        <w:jc w:val="center"/>
        <w:rPr>
          <w:b/>
          <w:caps/>
          <w:emboss/>
          <w:spacing w:val="20"/>
          <w:sz w:val="24"/>
          <w:szCs w:val="24"/>
        </w:rPr>
      </w:pPr>
      <w:r w:rsidRPr="004118BE">
        <w:rPr>
          <w:b/>
          <w:caps/>
          <w:emboss/>
          <w:spacing w:val="20"/>
          <w:sz w:val="24"/>
          <w:szCs w:val="24"/>
        </w:rPr>
        <w:lastRenderedPageBreak/>
        <w:t>LAMPIRAN- LAMPIRAN</w:t>
      </w:r>
    </w:p>
    <w:p w14:paraId="220B9237" w14:textId="77777777" w:rsidR="001C7B89" w:rsidRPr="004118BE" w:rsidRDefault="001C7B89" w:rsidP="001C7B89">
      <w:pPr>
        <w:spacing w:before="60" w:after="60"/>
        <w:rPr>
          <w:sz w:val="24"/>
          <w:szCs w:val="24"/>
        </w:rPr>
      </w:pPr>
    </w:p>
    <w:p w14:paraId="30F5037A" w14:textId="77777777" w:rsidR="001C7B89" w:rsidRPr="004118BE" w:rsidRDefault="001C7B89" w:rsidP="001C7B89">
      <w:pPr>
        <w:shd w:val="clear" w:color="auto" w:fill="DAEEF3" w:themeFill="accent5" w:themeFillTint="33"/>
        <w:spacing w:before="60" w:after="60"/>
        <w:rPr>
          <w:b/>
          <w:bCs/>
          <w:i/>
          <w:iCs/>
          <w:caps/>
          <w:sz w:val="24"/>
          <w:szCs w:val="24"/>
        </w:rPr>
      </w:pPr>
      <w:r w:rsidRPr="004118BE">
        <w:rPr>
          <w:b/>
          <w:bCs/>
          <w:i/>
          <w:iCs/>
          <w:caps/>
          <w:sz w:val="24"/>
          <w:szCs w:val="24"/>
        </w:rPr>
        <w:t>Lampiran 1</w:t>
      </w:r>
    </w:p>
    <w:p w14:paraId="42931B57" w14:textId="77777777" w:rsidR="001C7B89" w:rsidRPr="004118BE" w:rsidRDefault="001C7B89" w:rsidP="001C7B89">
      <w:pPr>
        <w:shd w:val="clear" w:color="auto" w:fill="DAEEF3" w:themeFill="accent5" w:themeFillTint="33"/>
        <w:spacing w:before="60" w:after="60"/>
        <w:jc w:val="center"/>
        <w:rPr>
          <w:b/>
          <w:bCs/>
          <w:caps/>
          <w:sz w:val="24"/>
          <w:szCs w:val="24"/>
        </w:rPr>
      </w:pPr>
      <w:r w:rsidRPr="004118BE">
        <w:rPr>
          <w:b/>
          <w:bCs/>
          <w:sz w:val="24"/>
          <w:szCs w:val="24"/>
        </w:rPr>
        <w:t>LEMBAR KERJA PESERTA DIDIK (LKPD)</w:t>
      </w:r>
    </w:p>
    <w:p w14:paraId="208C9F0A" w14:textId="4EAA330B" w:rsidR="001C7B89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Nama </w:t>
      </w:r>
      <w:r>
        <w:rPr>
          <w:b/>
          <w:bCs/>
          <w:sz w:val="24"/>
          <w:szCs w:val="24"/>
        </w:rPr>
        <w:tab/>
        <w:t>: ……………………….</w:t>
      </w:r>
    </w:p>
    <w:p w14:paraId="50FABF83" w14:textId="77777777" w:rsidR="00C36FEB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Kelas</w:t>
      </w:r>
      <w:r>
        <w:rPr>
          <w:b/>
          <w:bCs/>
          <w:sz w:val="24"/>
          <w:szCs w:val="24"/>
        </w:rPr>
        <w:tab/>
        <w:t>: ……………………….</w:t>
      </w:r>
    </w:p>
    <w:p w14:paraId="5526C44E" w14:textId="68590EFB" w:rsidR="00C36FEB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Tanggal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  <w:t>: ……………………….</w:t>
      </w:r>
    </w:p>
    <w:p w14:paraId="3BA09B56" w14:textId="77777777" w:rsidR="00E95F82" w:rsidRDefault="00E95F82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</w:p>
    <w:p w14:paraId="5BAAA627" w14:textId="03FCB319" w:rsidR="00DE788D" w:rsidRDefault="00E95F82" w:rsidP="00E95F82">
      <w:pPr>
        <w:pStyle w:val="ListParagraph"/>
        <w:tabs>
          <w:tab w:val="left" w:pos="1843"/>
        </w:tabs>
        <w:spacing w:before="60" w:after="60"/>
        <w:rPr>
          <w:noProof/>
        </w:rPr>
      </w:pPr>
      <w:r w:rsidRPr="00E95F82">
        <w:rPr>
          <w:noProof/>
        </w:rPr>
        <w:t xml:space="preserve"> </w:t>
      </w:r>
      <w:r w:rsidR="008A7E1B" w:rsidRPr="008A7E1B">
        <w:rPr>
          <w:noProof/>
        </w:rPr>
        <w:drawing>
          <wp:inline distT="0" distB="0" distL="0" distR="0" wp14:anchorId="106F871F" wp14:editId="219F7D37">
            <wp:extent cx="4237087" cy="51896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51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8268" w14:textId="441A9D42" w:rsidR="00E95F82" w:rsidRDefault="00E95F82" w:rsidP="00E95F82">
      <w:pPr>
        <w:pStyle w:val="ListParagraph"/>
        <w:tabs>
          <w:tab w:val="left" w:pos="1843"/>
        </w:tabs>
        <w:spacing w:before="60" w:after="60"/>
        <w:rPr>
          <w:noProof/>
        </w:rPr>
      </w:pPr>
    </w:p>
    <w:p w14:paraId="56694D96" w14:textId="65929E31" w:rsidR="00E23133" w:rsidRDefault="00E23133" w:rsidP="006C6C68">
      <w:pPr>
        <w:spacing w:before="60" w:after="60"/>
        <w:jc w:val="center"/>
        <w:rPr>
          <w:sz w:val="24"/>
          <w:szCs w:val="24"/>
        </w:rPr>
      </w:pPr>
    </w:p>
    <w:p w14:paraId="4A4EBE45" w14:textId="44CBA700" w:rsidR="006C6C68" w:rsidRDefault="006C6C68" w:rsidP="006C6C68">
      <w:pPr>
        <w:spacing w:before="60" w:after="60"/>
        <w:jc w:val="center"/>
        <w:rPr>
          <w:sz w:val="24"/>
          <w:szCs w:val="24"/>
        </w:rPr>
      </w:pPr>
    </w:p>
    <w:p w14:paraId="3DEAD331" w14:textId="7E936F5C" w:rsidR="00E23133" w:rsidRDefault="00E23133" w:rsidP="001C7B89">
      <w:pPr>
        <w:spacing w:before="60" w:after="60"/>
        <w:rPr>
          <w:sz w:val="24"/>
          <w:szCs w:val="24"/>
        </w:rPr>
      </w:pPr>
    </w:p>
    <w:p w14:paraId="79240817" w14:textId="68BA3D00" w:rsidR="008A7E1B" w:rsidRDefault="008A7E1B" w:rsidP="001C7B89">
      <w:pPr>
        <w:spacing w:before="60" w:after="60"/>
        <w:rPr>
          <w:sz w:val="24"/>
          <w:szCs w:val="24"/>
        </w:rPr>
      </w:pPr>
    </w:p>
    <w:p w14:paraId="4BC3242F" w14:textId="184FEA3B" w:rsidR="008A7E1B" w:rsidRDefault="008A7E1B" w:rsidP="001C7B89">
      <w:pPr>
        <w:spacing w:before="60" w:after="60"/>
        <w:rPr>
          <w:sz w:val="24"/>
          <w:szCs w:val="24"/>
        </w:rPr>
      </w:pPr>
    </w:p>
    <w:p w14:paraId="4CD99407" w14:textId="5210AC08" w:rsidR="008A7E1B" w:rsidRDefault="008A7E1B" w:rsidP="001C7B89">
      <w:pPr>
        <w:spacing w:before="60" w:after="60"/>
        <w:rPr>
          <w:sz w:val="24"/>
          <w:szCs w:val="24"/>
        </w:rPr>
      </w:pPr>
    </w:p>
    <w:p w14:paraId="64A4806D" w14:textId="77777777" w:rsidR="008A7E1B" w:rsidRDefault="008A7E1B" w:rsidP="001C7B89">
      <w:pPr>
        <w:spacing w:before="60" w:after="60"/>
        <w:rPr>
          <w:sz w:val="24"/>
          <w:szCs w:val="24"/>
        </w:rPr>
      </w:pPr>
    </w:p>
    <w:p w14:paraId="56EDF403" w14:textId="01B6ED09" w:rsidR="00E23133" w:rsidRDefault="00E23133" w:rsidP="001C7B89">
      <w:pPr>
        <w:spacing w:before="60" w:after="60"/>
        <w:rPr>
          <w:sz w:val="24"/>
          <w:szCs w:val="24"/>
        </w:rPr>
      </w:pPr>
    </w:p>
    <w:p w14:paraId="7A16A34F" w14:textId="77777777" w:rsidR="001C7B89" w:rsidRPr="004118BE" w:rsidRDefault="001C7B89" w:rsidP="001C7B89">
      <w:pPr>
        <w:shd w:val="clear" w:color="auto" w:fill="DAEEF3" w:themeFill="accent5" w:themeFillTint="33"/>
        <w:spacing w:before="60" w:after="60"/>
        <w:rPr>
          <w:b/>
          <w:bCs/>
          <w:i/>
          <w:iCs/>
          <w:caps/>
          <w:sz w:val="24"/>
          <w:szCs w:val="24"/>
        </w:rPr>
      </w:pPr>
      <w:r w:rsidRPr="004118BE">
        <w:rPr>
          <w:b/>
          <w:bCs/>
          <w:i/>
          <w:iCs/>
          <w:caps/>
          <w:sz w:val="24"/>
          <w:szCs w:val="24"/>
        </w:rPr>
        <w:lastRenderedPageBreak/>
        <w:t>Lampiran 2</w:t>
      </w:r>
    </w:p>
    <w:p w14:paraId="5183F733" w14:textId="77777777" w:rsidR="001C7B89" w:rsidRPr="004118BE" w:rsidRDefault="001C7B89" w:rsidP="001C7B89">
      <w:pPr>
        <w:shd w:val="clear" w:color="auto" w:fill="DAEEF3" w:themeFill="accent5" w:themeFillTint="33"/>
        <w:spacing w:before="60" w:after="60"/>
        <w:jc w:val="center"/>
        <w:rPr>
          <w:b/>
          <w:bCs/>
          <w:caps/>
          <w:sz w:val="24"/>
          <w:szCs w:val="24"/>
        </w:rPr>
      </w:pPr>
      <w:r w:rsidRPr="004118BE">
        <w:rPr>
          <w:b/>
          <w:bCs/>
          <w:caps/>
          <w:sz w:val="24"/>
          <w:szCs w:val="24"/>
        </w:rPr>
        <w:t>BAHAN AJAR</w:t>
      </w:r>
    </w:p>
    <w:p w14:paraId="4EAF2FC6" w14:textId="7B5C80D1" w:rsidR="006B001C" w:rsidRDefault="00431177" w:rsidP="006B001C">
      <w:pPr>
        <w:spacing w:before="60" w:after="60"/>
        <w:jc w:val="both"/>
        <w:rPr>
          <w:noProof/>
        </w:rPr>
      </w:pPr>
      <w:r w:rsidRPr="00431177">
        <w:rPr>
          <w:noProof/>
        </w:rPr>
        <w:t xml:space="preserve">  </w:t>
      </w:r>
    </w:p>
    <w:p w14:paraId="26C6DBF2" w14:textId="2C82B48B" w:rsidR="00DE788D" w:rsidRDefault="00DE788D" w:rsidP="006B001C">
      <w:pPr>
        <w:spacing w:before="60" w:after="60"/>
        <w:jc w:val="both"/>
        <w:rPr>
          <w:sz w:val="24"/>
          <w:szCs w:val="24"/>
        </w:rPr>
      </w:pPr>
      <w:r w:rsidRPr="00DE788D">
        <w:rPr>
          <w:noProof/>
          <w:sz w:val="24"/>
          <w:szCs w:val="24"/>
        </w:rPr>
        <w:drawing>
          <wp:inline distT="0" distB="0" distL="0" distR="0" wp14:anchorId="2D54F4AA" wp14:editId="6F4C80BF">
            <wp:extent cx="3852862" cy="18399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58469" cy="18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E13C" w14:textId="77777777" w:rsidR="00087428" w:rsidRDefault="00087428" w:rsidP="006B001C">
      <w:pPr>
        <w:spacing w:before="60" w:after="60"/>
        <w:jc w:val="both"/>
        <w:rPr>
          <w:sz w:val="24"/>
          <w:szCs w:val="24"/>
        </w:rPr>
      </w:pPr>
    </w:p>
    <w:p w14:paraId="31C8AD60" w14:textId="4131AFF3" w:rsidR="006B001C" w:rsidRDefault="00C36FEB" w:rsidP="006B001C">
      <w:pPr>
        <w:spacing w:before="60" w:after="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Teks </w:t>
      </w:r>
      <w:proofErr w:type="spellStart"/>
      <w:proofErr w:type="gramStart"/>
      <w:r>
        <w:rPr>
          <w:sz w:val="24"/>
          <w:szCs w:val="24"/>
        </w:rPr>
        <w:t>buku</w:t>
      </w:r>
      <w:proofErr w:type="spellEnd"/>
      <w:r>
        <w:rPr>
          <w:sz w:val="24"/>
          <w:szCs w:val="24"/>
        </w:rPr>
        <w:t xml:space="preserve"> :</w:t>
      </w:r>
      <w:proofErr w:type="gramEnd"/>
    </w:p>
    <w:p w14:paraId="62E41AC0" w14:textId="10D56E25" w:rsidR="00C36FEB" w:rsidRDefault="00340D65" w:rsidP="006B001C">
      <w:pPr>
        <w:spacing w:before="60" w:after="60"/>
        <w:jc w:val="both"/>
        <w:rPr>
          <w:sz w:val="24"/>
          <w:szCs w:val="24"/>
        </w:rPr>
      </w:pPr>
      <w:hyperlink r:id="rId31" w:history="1">
        <w:r w:rsidR="00DE788D" w:rsidRPr="00CB3D1F">
          <w:rPr>
            <w:rStyle w:val="Hyperlink"/>
            <w:sz w:val="24"/>
            <w:szCs w:val="24"/>
          </w:rPr>
          <w:t>https://buku.kemdikbud.go.id/katalog/buku-panduan-guru-matematika-untuk-sd-kelas-v</w:t>
        </w:r>
      </w:hyperlink>
    </w:p>
    <w:p w14:paraId="0060DD79" w14:textId="1B1062EC" w:rsidR="00DE788D" w:rsidRDefault="00340D65" w:rsidP="00DE788D">
      <w:pPr>
        <w:spacing w:before="60" w:after="60"/>
        <w:jc w:val="both"/>
        <w:rPr>
          <w:sz w:val="24"/>
          <w:szCs w:val="24"/>
        </w:rPr>
      </w:pPr>
      <w:hyperlink r:id="rId32" w:history="1">
        <w:r w:rsidR="00DE788D" w:rsidRPr="00CB3D1F">
          <w:rPr>
            <w:rStyle w:val="Hyperlink"/>
            <w:sz w:val="24"/>
            <w:szCs w:val="24"/>
          </w:rPr>
          <w:t>https://buku.kemdikbud.go.id/katalog/buku-panduan-siswa-matematika-untuk-sd-kelas-v</w:t>
        </w:r>
      </w:hyperlink>
    </w:p>
    <w:p w14:paraId="66EF2B66" w14:textId="711A295E" w:rsidR="00DE788D" w:rsidRDefault="008A7E1B" w:rsidP="00DE788D">
      <w:pPr>
        <w:spacing w:before="60" w:after="60"/>
        <w:jc w:val="center"/>
        <w:rPr>
          <w:sz w:val="24"/>
          <w:szCs w:val="24"/>
        </w:rPr>
      </w:pPr>
      <w:r w:rsidRPr="008A7E1B">
        <w:rPr>
          <w:noProof/>
          <w:sz w:val="24"/>
          <w:szCs w:val="24"/>
        </w:rPr>
        <w:drawing>
          <wp:inline distT="0" distB="0" distL="0" distR="0" wp14:anchorId="13B1EDDE" wp14:editId="2BFF14B9">
            <wp:extent cx="3673158" cy="5258256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52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B07B" w14:textId="40C83243" w:rsidR="006B001C" w:rsidRPr="006B001C" w:rsidRDefault="00431177" w:rsidP="006B001C">
      <w:pPr>
        <w:spacing w:before="60" w:after="60"/>
        <w:jc w:val="both"/>
        <w:rPr>
          <w:sz w:val="24"/>
          <w:szCs w:val="24"/>
        </w:rPr>
      </w:pPr>
      <w:r w:rsidRPr="00431177">
        <w:rPr>
          <w:noProof/>
        </w:rPr>
        <w:t xml:space="preserve">  </w:t>
      </w:r>
    </w:p>
    <w:p w14:paraId="37CB4736" w14:textId="77777777" w:rsidR="001C7B89" w:rsidRPr="004118BE" w:rsidRDefault="001C7B89" w:rsidP="001C7B89">
      <w:pPr>
        <w:shd w:val="clear" w:color="auto" w:fill="DAEEF3" w:themeFill="accent5" w:themeFillTint="33"/>
        <w:spacing w:before="60" w:after="60"/>
        <w:rPr>
          <w:b/>
          <w:bCs/>
          <w:i/>
          <w:iCs/>
          <w:caps/>
          <w:sz w:val="24"/>
          <w:szCs w:val="24"/>
        </w:rPr>
      </w:pPr>
      <w:r w:rsidRPr="004118BE">
        <w:rPr>
          <w:b/>
          <w:bCs/>
          <w:i/>
          <w:iCs/>
          <w:caps/>
          <w:sz w:val="24"/>
          <w:szCs w:val="24"/>
        </w:rPr>
        <w:lastRenderedPageBreak/>
        <w:t>Lampiran 3</w:t>
      </w:r>
    </w:p>
    <w:p w14:paraId="0C77A502" w14:textId="77777777" w:rsidR="001C7B89" w:rsidRPr="00BA7932" w:rsidRDefault="001C7B89" w:rsidP="00BA7932">
      <w:pPr>
        <w:shd w:val="clear" w:color="auto" w:fill="DAEEF3" w:themeFill="accent5" w:themeFillTint="33"/>
        <w:jc w:val="center"/>
        <w:rPr>
          <w:caps/>
          <w:sz w:val="24"/>
          <w:szCs w:val="24"/>
        </w:rPr>
      </w:pPr>
      <w:r w:rsidRPr="00BA7932">
        <w:rPr>
          <w:caps/>
          <w:sz w:val="24"/>
          <w:szCs w:val="24"/>
        </w:rPr>
        <w:t>GLOSARIUM</w:t>
      </w:r>
    </w:p>
    <w:p w14:paraId="67D1A9F6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A</w:t>
      </w:r>
    </w:p>
    <w:p w14:paraId="71722C77" w14:textId="77777777" w:rsidR="00DE788D" w:rsidRPr="00DE788D" w:rsidRDefault="00DE788D" w:rsidP="00D26D16">
      <w:pPr>
        <w:numPr>
          <w:ilvl w:val="0"/>
          <w:numId w:val="7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Algoritma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Urutan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langkah-langkah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sistematis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untuk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menyelesaikan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masalah</w:t>
      </w:r>
      <w:proofErr w:type="spellEnd"/>
      <w:r w:rsidRPr="00DE788D">
        <w:rPr>
          <w:sz w:val="24"/>
          <w:szCs w:val="24"/>
        </w:rPr>
        <w:t>.</w:t>
      </w:r>
    </w:p>
    <w:p w14:paraId="4420B2DD" w14:textId="77777777" w:rsidR="00DE788D" w:rsidRPr="00DE788D" w:rsidRDefault="00DE788D" w:rsidP="00D26D16">
      <w:pPr>
        <w:numPr>
          <w:ilvl w:val="0"/>
          <w:numId w:val="7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Angka </w:t>
      </w:r>
      <w:proofErr w:type="spellStart"/>
      <w:r w:rsidRPr="00DE788D">
        <w:rPr>
          <w:sz w:val="24"/>
          <w:szCs w:val="24"/>
        </w:rPr>
        <w:t>romawi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penulisan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menggunakan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huruf-huruf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tertentu</w:t>
      </w:r>
      <w:proofErr w:type="spellEnd"/>
      <w:r w:rsidRPr="00DE788D">
        <w:rPr>
          <w:sz w:val="24"/>
          <w:szCs w:val="24"/>
        </w:rPr>
        <w:t>.</w:t>
      </w:r>
    </w:p>
    <w:p w14:paraId="357A95D6" w14:textId="77777777" w:rsidR="00DE788D" w:rsidRPr="00DE788D" w:rsidRDefault="00DE788D" w:rsidP="00D26D16">
      <w:pPr>
        <w:numPr>
          <w:ilvl w:val="0"/>
          <w:numId w:val="7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Aturan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Pernyataan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selalu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benar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matematika</w:t>
      </w:r>
      <w:proofErr w:type="spellEnd"/>
      <w:r w:rsidRPr="00DE788D">
        <w:rPr>
          <w:sz w:val="24"/>
          <w:szCs w:val="24"/>
        </w:rPr>
        <w:t>.</w:t>
      </w:r>
    </w:p>
    <w:p w14:paraId="3AD30C82" w14:textId="77777777" w:rsidR="00DE788D" w:rsidRPr="00DE788D" w:rsidRDefault="00DE788D" w:rsidP="00D26D16">
      <w:pPr>
        <w:numPr>
          <w:ilvl w:val="0"/>
          <w:numId w:val="7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Aritmetika</w:t>
      </w:r>
      <w:proofErr w:type="spellEnd"/>
      <w:r w:rsidRPr="00DE788D">
        <w:rPr>
          <w:sz w:val="24"/>
          <w:szCs w:val="24"/>
        </w:rPr>
        <w:t xml:space="preserve">: Cabang </w:t>
      </w:r>
      <w:proofErr w:type="spellStart"/>
      <w:r w:rsidRPr="00DE788D">
        <w:rPr>
          <w:sz w:val="24"/>
          <w:szCs w:val="24"/>
        </w:rPr>
        <w:t>matematika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mempelajari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operasi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hitung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dasar</w:t>
      </w:r>
      <w:proofErr w:type="spellEnd"/>
      <w:r w:rsidRPr="00DE788D">
        <w:rPr>
          <w:sz w:val="24"/>
          <w:szCs w:val="24"/>
        </w:rPr>
        <w:t xml:space="preserve"> (</w:t>
      </w:r>
      <w:proofErr w:type="spellStart"/>
      <w:r w:rsidRPr="00DE788D">
        <w:rPr>
          <w:sz w:val="24"/>
          <w:szCs w:val="24"/>
        </w:rPr>
        <w:t>penjumlahan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pengurangan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perkalian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pembagian</w:t>
      </w:r>
      <w:proofErr w:type="spellEnd"/>
      <w:r w:rsidRPr="00DE788D">
        <w:rPr>
          <w:sz w:val="24"/>
          <w:szCs w:val="24"/>
        </w:rPr>
        <w:t>).</w:t>
      </w:r>
    </w:p>
    <w:p w14:paraId="4D93A1EE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B</w:t>
      </w:r>
    </w:p>
    <w:p w14:paraId="33B804F9" w14:textId="77777777" w:rsidR="00DE788D" w:rsidRPr="00DE788D" w:rsidRDefault="00DE788D" w:rsidP="00D26D16">
      <w:pPr>
        <w:numPr>
          <w:ilvl w:val="0"/>
          <w:numId w:val="8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asli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bulat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positif</w:t>
      </w:r>
      <w:proofErr w:type="spellEnd"/>
      <w:r w:rsidRPr="00DE788D">
        <w:rPr>
          <w:sz w:val="24"/>
          <w:szCs w:val="24"/>
        </w:rPr>
        <w:t xml:space="preserve"> (1, 2, 3, ...).</w:t>
      </w:r>
    </w:p>
    <w:p w14:paraId="35A3924F" w14:textId="77777777" w:rsidR="00DE788D" w:rsidRPr="00DE788D" w:rsidRDefault="00DE788D" w:rsidP="00D26D16">
      <w:pPr>
        <w:numPr>
          <w:ilvl w:val="0"/>
          <w:numId w:val="8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bulat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Semua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bulat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positif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negatif</w:t>
      </w:r>
      <w:proofErr w:type="spellEnd"/>
      <w:r w:rsidRPr="00DE788D">
        <w:rPr>
          <w:sz w:val="24"/>
          <w:szCs w:val="24"/>
        </w:rPr>
        <w:t xml:space="preserve">, dan </w:t>
      </w:r>
      <w:proofErr w:type="spellStart"/>
      <w:r w:rsidRPr="00DE788D">
        <w:rPr>
          <w:sz w:val="24"/>
          <w:szCs w:val="24"/>
        </w:rPr>
        <w:t>nol</w:t>
      </w:r>
      <w:proofErr w:type="spellEnd"/>
      <w:r w:rsidRPr="00DE788D">
        <w:rPr>
          <w:sz w:val="24"/>
          <w:szCs w:val="24"/>
        </w:rPr>
        <w:t xml:space="preserve"> (..., -2, -1, 0, 1, 2, ...).</w:t>
      </w:r>
    </w:p>
    <w:p w14:paraId="5F30AFF9" w14:textId="77777777" w:rsidR="00DE788D" w:rsidRPr="00DE788D" w:rsidRDefault="00DE788D" w:rsidP="00D26D16">
      <w:pPr>
        <w:numPr>
          <w:ilvl w:val="0"/>
          <w:numId w:val="8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: Bagian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keseluruhan</w:t>
      </w:r>
      <w:proofErr w:type="spellEnd"/>
      <w:r w:rsidRPr="00DE788D">
        <w:rPr>
          <w:sz w:val="24"/>
          <w:szCs w:val="24"/>
        </w:rPr>
        <w:t>.</w:t>
      </w:r>
    </w:p>
    <w:p w14:paraId="69DBC40A" w14:textId="77777777" w:rsidR="00DE788D" w:rsidRPr="00DE788D" w:rsidRDefault="00DE788D" w:rsidP="00D26D16">
      <w:pPr>
        <w:numPr>
          <w:ilvl w:val="0"/>
          <w:numId w:val="8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desimal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terdiri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bagian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bulat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bagian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dipisahkan</w:t>
      </w:r>
      <w:proofErr w:type="spellEnd"/>
      <w:r w:rsidRPr="00DE788D">
        <w:rPr>
          <w:sz w:val="24"/>
          <w:szCs w:val="24"/>
        </w:rPr>
        <w:t xml:space="preserve"> oleh </w:t>
      </w:r>
      <w:proofErr w:type="spellStart"/>
      <w:r w:rsidRPr="00DE788D">
        <w:rPr>
          <w:sz w:val="24"/>
          <w:szCs w:val="24"/>
        </w:rPr>
        <w:t>koma</w:t>
      </w:r>
      <w:proofErr w:type="spellEnd"/>
      <w:r w:rsidRPr="00DE788D">
        <w:rPr>
          <w:sz w:val="24"/>
          <w:szCs w:val="24"/>
        </w:rPr>
        <w:t>.</w:t>
      </w:r>
    </w:p>
    <w:p w14:paraId="2EFC92A5" w14:textId="77777777" w:rsidR="00DE788D" w:rsidRPr="00DE788D" w:rsidRDefault="00DE788D" w:rsidP="00D26D16">
      <w:pPr>
        <w:numPr>
          <w:ilvl w:val="0"/>
          <w:numId w:val="8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Bruto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Berat</w:t>
      </w:r>
      <w:proofErr w:type="spellEnd"/>
      <w:r w:rsidRPr="00DE788D">
        <w:rPr>
          <w:sz w:val="24"/>
          <w:szCs w:val="24"/>
        </w:rPr>
        <w:t xml:space="preserve"> total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barang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kemasannya</w:t>
      </w:r>
      <w:proofErr w:type="spellEnd"/>
      <w:r w:rsidRPr="00DE788D">
        <w:rPr>
          <w:sz w:val="24"/>
          <w:szCs w:val="24"/>
        </w:rPr>
        <w:t>.</w:t>
      </w:r>
    </w:p>
    <w:p w14:paraId="2A9283B5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C</w:t>
      </w:r>
    </w:p>
    <w:p w14:paraId="51D38055" w14:textId="77777777" w:rsidR="00DE788D" w:rsidRPr="00DE788D" w:rsidRDefault="00DE788D" w:rsidP="00D26D16">
      <w:pPr>
        <w:numPr>
          <w:ilvl w:val="0"/>
          <w:numId w:val="9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Cara </w:t>
      </w:r>
      <w:proofErr w:type="spellStart"/>
      <w:r w:rsidRPr="00DE788D">
        <w:rPr>
          <w:sz w:val="24"/>
          <w:szCs w:val="24"/>
        </w:rPr>
        <w:t>cepat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Metode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penghitungan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lebih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singkat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efisien</w:t>
      </w:r>
      <w:proofErr w:type="spellEnd"/>
      <w:r w:rsidRPr="00DE788D">
        <w:rPr>
          <w:sz w:val="24"/>
          <w:szCs w:val="24"/>
        </w:rPr>
        <w:t>.</w:t>
      </w:r>
    </w:p>
    <w:p w14:paraId="39EF24F4" w14:textId="77777777" w:rsidR="00DE788D" w:rsidRPr="00DE788D" w:rsidRDefault="00DE788D" w:rsidP="00D26D16">
      <w:pPr>
        <w:numPr>
          <w:ilvl w:val="0"/>
          <w:numId w:val="9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Centimeter: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>.</w:t>
      </w:r>
    </w:p>
    <w:p w14:paraId="266989F2" w14:textId="77777777" w:rsidR="00DE788D" w:rsidRPr="00DE788D" w:rsidRDefault="00DE788D" w:rsidP="00D26D16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Contoh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soal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Soal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diberikan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sebagai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ilustrasi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untuk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memahami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konsep</w:t>
      </w:r>
      <w:proofErr w:type="spellEnd"/>
      <w:r w:rsidRPr="00DE788D">
        <w:rPr>
          <w:sz w:val="24"/>
          <w:szCs w:val="24"/>
        </w:rPr>
        <w:t>.</w:t>
      </w:r>
    </w:p>
    <w:p w14:paraId="39DDD292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D</w:t>
      </w:r>
    </w:p>
    <w:p w14:paraId="0DE3F3B9" w14:textId="77777777" w:rsidR="00DE788D" w:rsidRPr="00DE788D" w:rsidRDefault="00DE788D" w:rsidP="00D26D16">
      <w:pPr>
        <w:numPr>
          <w:ilvl w:val="0"/>
          <w:numId w:val="10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Data: Kumpulan </w:t>
      </w:r>
      <w:proofErr w:type="spellStart"/>
      <w:r w:rsidRPr="00DE788D">
        <w:rPr>
          <w:sz w:val="24"/>
          <w:szCs w:val="24"/>
        </w:rPr>
        <w:t>informasi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dapat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berupa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angka</w:t>
      </w:r>
      <w:proofErr w:type="spellEnd"/>
      <w:r w:rsidRPr="00DE788D">
        <w:rPr>
          <w:sz w:val="24"/>
          <w:szCs w:val="24"/>
        </w:rPr>
        <w:t xml:space="preserve">, kata, </w:t>
      </w:r>
      <w:proofErr w:type="spellStart"/>
      <w:r w:rsidRPr="00DE788D">
        <w:rPr>
          <w:sz w:val="24"/>
          <w:szCs w:val="24"/>
        </w:rPr>
        <w:t>atau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gambar</w:t>
      </w:r>
      <w:proofErr w:type="spellEnd"/>
      <w:r w:rsidRPr="00DE788D">
        <w:rPr>
          <w:sz w:val="24"/>
          <w:szCs w:val="24"/>
        </w:rPr>
        <w:t>.</w:t>
      </w:r>
    </w:p>
    <w:p w14:paraId="7D09BB06" w14:textId="77777777" w:rsidR="00DE788D" w:rsidRPr="00DE788D" w:rsidRDefault="00DE788D" w:rsidP="00D26D16">
      <w:pPr>
        <w:numPr>
          <w:ilvl w:val="0"/>
          <w:numId w:val="10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Desimeter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10 cm.</w:t>
      </w:r>
    </w:p>
    <w:p w14:paraId="7958C592" w14:textId="77777777" w:rsidR="00DE788D" w:rsidRPr="00DE788D" w:rsidRDefault="00DE788D" w:rsidP="00D26D16">
      <w:pPr>
        <w:numPr>
          <w:ilvl w:val="0"/>
          <w:numId w:val="10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Diameter: Garis </w:t>
      </w:r>
      <w:proofErr w:type="spellStart"/>
      <w:r w:rsidRPr="00DE788D">
        <w:rPr>
          <w:sz w:val="24"/>
          <w:szCs w:val="24"/>
        </w:rPr>
        <w:t>lurus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menghubungkan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titik</w:t>
      </w:r>
      <w:proofErr w:type="spellEnd"/>
      <w:r w:rsidRPr="00DE788D">
        <w:rPr>
          <w:sz w:val="24"/>
          <w:szCs w:val="24"/>
        </w:rPr>
        <w:t xml:space="preserve"> pada </w:t>
      </w:r>
      <w:proofErr w:type="spellStart"/>
      <w:r w:rsidRPr="00DE788D">
        <w:rPr>
          <w:sz w:val="24"/>
          <w:szCs w:val="24"/>
        </w:rPr>
        <w:t>lingkaran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melalui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pusat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lingkaran</w:t>
      </w:r>
      <w:proofErr w:type="spellEnd"/>
      <w:r w:rsidRPr="00DE788D">
        <w:rPr>
          <w:sz w:val="24"/>
          <w:szCs w:val="24"/>
        </w:rPr>
        <w:t>.</w:t>
      </w:r>
    </w:p>
    <w:p w14:paraId="5DA05D8F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E</w:t>
      </w:r>
    </w:p>
    <w:p w14:paraId="6C3229F6" w14:textId="77777777" w:rsidR="00DE788D" w:rsidRPr="00DE788D" w:rsidRDefault="00DE788D" w:rsidP="00D26D16">
      <w:pPr>
        <w:numPr>
          <w:ilvl w:val="0"/>
          <w:numId w:val="1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Eksponen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menunjukkan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berapa</w:t>
      </w:r>
      <w:proofErr w:type="spellEnd"/>
      <w:r w:rsidRPr="00DE788D">
        <w:rPr>
          <w:sz w:val="24"/>
          <w:szCs w:val="24"/>
        </w:rPr>
        <w:t xml:space="preserve"> kali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dikalikan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dirinya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sendiri</w:t>
      </w:r>
      <w:proofErr w:type="spellEnd"/>
      <w:r w:rsidRPr="00DE788D">
        <w:rPr>
          <w:sz w:val="24"/>
          <w:szCs w:val="24"/>
        </w:rPr>
        <w:t>.</w:t>
      </w:r>
    </w:p>
    <w:p w14:paraId="5B80BB9A" w14:textId="77777777" w:rsidR="00DE788D" w:rsidRPr="00DE788D" w:rsidRDefault="00DE788D" w:rsidP="00D26D16">
      <w:pPr>
        <w:numPr>
          <w:ilvl w:val="0"/>
          <w:numId w:val="1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Faktor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membagi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habis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lain</w:t>
      </w:r>
      <w:proofErr w:type="spellEnd"/>
      <w:r w:rsidRPr="00DE788D">
        <w:rPr>
          <w:sz w:val="24"/>
          <w:szCs w:val="24"/>
        </w:rPr>
        <w:t>.</w:t>
      </w:r>
    </w:p>
    <w:p w14:paraId="74A9D8E3" w14:textId="77777777" w:rsidR="00DE788D" w:rsidRPr="00DE788D" w:rsidRDefault="00DE788D" w:rsidP="00D26D16">
      <w:pPr>
        <w:numPr>
          <w:ilvl w:val="0"/>
          <w:numId w:val="1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Fraksi</w:t>
      </w:r>
      <w:proofErr w:type="spellEnd"/>
      <w:r w:rsidRPr="00DE788D">
        <w:rPr>
          <w:sz w:val="24"/>
          <w:szCs w:val="24"/>
        </w:rPr>
        <w:t xml:space="preserve">: Sama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>.</w:t>
      </w:r>
    </w:p>
    <w:p w14:paraId="32F2636B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G</w:t>
      </w:r>
    </w:p>
    <w:p w14:paraId="17DCC987" w14:textId="77777777" w:rsidR="00DE788D" w:rsidRPr="00DE788D" w:rsidRDefault="00DE788D" w:rsidP="00D26D16">
      <w:pPr>
        <w:numPr>
          <w:ilvl w:val="0"/>
          <w:numId w:val="12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Gambar: </w:t>
      </w:r>
      <w:proofErr w:type="spellStart"/>
      <w:r w:rsidRPr="00DE788D">
        <w:rPr>
          <w:sz w:val="24"/>
          <w:szCs w:val="24"/>
        </w:rPr>
        <w:t>Representasi</w:t>
      </w:r>
      <w:proofErr w:type="spellEnd"/>
      <w:r w:rsidRPr="00DE788D">
        <w:rPr>
          <w:sz w:val="24"/>
          <w:szCs w:val="24"/>
        </w:rPr>
        <w:t xml:space="preserve"> visual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objek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atau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konsep</w:t>
      </w:r>
      <w:proofErr w:type="spellEnd"/>
      <w:r w:rsidRPr="00DE788D">
        <w:rPr>
          <w:sz w:val="24"/>
          <w:szCs w:val="24"/>
        </w:rPr>
        <w:t>.</w:t>
      </w:r>
    </w:p>
    <w:p w14:paraId="0C2C08BA" w14:textId="77777777" w:rsidR="00DE788D" w:rsidRPr="00DE788D" w:rsidRDefault="00DE788D" w:rsidP="00D26D16">
      <w:pPr>
        <w:numPr>
          <w:ilvl w:val="0"/>
          <w:numId w:val="12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Garis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: Garis </w:t>
      </w:r>
      <w:proofErr w:type="spellStart"/>
      <w:r w:rsidRPr="00DE788D">
        <w:rPr>
          <w:sz w:val="24"/>
          <w:szCs w:val="24"/>
        </w:rPr>
        <w:t>lurus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menunjukkan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secara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berurutan</w:t>
      </w:r>
      <w:proofErr w:type="spellEnd"/>
      <w:r w:rsidRPr="00DE788D">
        <w:rPr>
          <w:sz w:val="24"/>
          <w:szCs w:val="24"/>
        </w:rPr>
        <w:t>.</w:t>
      </w:r>
    </w:p>
    <w:p w14:paraId="10578264" w14:textId="77777777" w:rsidR="00DE788D" w:rsidRPr="00DE788D" w:rsidRDefault="00DE788D" w:rsidP="00D26D16">
      <w:pPr>
        <w:numPr>
          <w:ilvl w:val="0"/>
          <w:numId w:val="12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Gram: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massa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>.</w:t>
      </w:r>
    </w:p>
    <w:p w14:paraId="0832005C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H</w:t>
      </w:r>
    </w:p>
    <w:p w14:paraId="01448E96" w14:textId="77777777" w:rsidR="00DE788D" w:rsidRPr="00DE788D" w:rsidRDefault="00DE788D" w:rsidP="00D26D16">
      <w:pPr>
        <w:numPr>
          <w:ilvl w:val="0"/>
          <w:numId w:val="13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Hitung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mundur</w:t>
      </w:r>
      <w:proofErr w:type="spellEnd"/>
      <w:r w:rsidRPr="00DE788D">
        <w:rPr>
          <w:sz w:val="24"/>
          <w:szCs w:val="24"/>
        </w:rPr>
        <w:t xml:space="preserve">: Proses </w:t>
      </w:r>
      <w:proofErr w:type="spellStart"/>
      <w:r w:rsidRPr="00DE788D">
        <w:rPr>
          <w:sz w:val="24"/>
          <w:szCs w:val="24"/>
        </w:rPr>
        <w:t>mengurangi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secara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berurutan</w:t>
      </w:r>
      <w:proofErr w:type="spellEnd"/>
      <w:r w:rsidRPr="00DE788D">
        <w:rPr>
          <w:sz w:val="24"/>
          <w:szCs w:val="24"/>
        </w:rPr>
        <w:t>.</w:t>
      </w:r>
    </w:p>
    <w:p w14:paraId="3E1EB6B5" w14:textId="77777777" w:rsidR="00DE788D" w:rsidRPr="00DE788D" w:rsidRDefault="00DE788D" w:rsidP="00D26D16">
      <w:pPr>
        <w:numPr>
          <w:ilvl w:val="0"/>
          <w:numId w:val="13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Hipotesis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Dugaan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sementara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perlu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dibuktikan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kebenarannya</w:t>
      </w:r>
      <w:proofErr w:type="spellEnd"/>
      <w:r w:rsidRPr="00DE788D">
        <w:rPr>
          <w:sz w:val="24"/>
          <w:szCs w:val="24"/>
        </w:rPr>
        <w:t>.</w:t>
      </w:r>
    </w:p>
    <w:p w14:paraId="3B5409A8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I</w:t>
      </w:r>
    </w:p>
    <w:p w14:paraId="22035769" w14:textId="77777777" w:rsidR="00DE788D" w:rsidRPr="00DE788D" w:rsidRDefault="00DE788D" w:rsidP="00D26D16">
      <w:pPr>
        <w:numPr>
          <w:ilvl w:val="0"/>
          <w:numId w:val="14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Inch: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imperial.</w:t>
      </w:r>
    </w:p>
    <w:p w14:paraId="753D27C4" w14:textId="77777777" w:rsidR="00DE788D" w:rsidRPr="00DE788D" w:rsidRDefault="00DE788D" w:rsidP="00D26D16">
      <w:pPr>
        <w:numPr>
          <w:ilvl w:val="0"/>
          <w:numId w:val="14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Interval: Jarak </w:t>
      </w:r>
      <w:proofErr w:type="spellStart"/>
      <w:r w:rsidRPr="00DE788D">
        <w:rPr>
          <w:sz w:val="24"/>
          <w:szCs w:val="24"/>
        </w:rPr>
        <w:t>antara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>.</w:t>
      </w:r>
    </w:p>
    <w:p w14:paraId="462B7520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J</w:t>
      </w:r>
    </w:p>
    <w:p w14:paraId="0C392E43" w14:textId="77777777" w:rsidR="00DE788D" w:rsidRPr="00DE788D" w:rsidRDefault="00DE788D" w:rsidP="00D26D16">
      <w:pPr>
        <w:numPr>
          <w:ilvl w:val="0"/>
          <w:numId w:val="15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Jari-jari</w:t>
      </w:r>
      <w:proofErr w:type="spellEnd"/>
      <w:r w:rsidRPr="00DE788D">
        <w:rPr>
          <w:sz w:val="24"/>
          <w:szCs w:val="24"/>
        </w:rPr>
        <w:t xml:space="preserve">: Garis </w:t>
      </w:r>
      <w:proofErr w:type="spellStart"/>
      <w:r w:rsidRPr="00DE788D">
        <w:rPr>
          <w:sz w:val="24"/>
          <w:szCs w:val="24"/>
        </w:rPr>
        <w:t>lurus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menghubungkan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pusat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lingkaran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titik</w:t>
      </w:r>
      <w:proofErr w:type="spellEnd"/>
      <w:r w:rsidRPr="00DE788D">
        <w:rPr>
          <w:sz w:val="24"/>
          <w:szCs w:val="24"/>
        </w:rPr>
        <w:t xml:space="preserve"> pada </w:t>
      </w:r>
      <w:proofErr w:type="spellStart"/>
      <w:r w:rsidRPr="00DE788D">
        <w:rPr>
          <w:sz w:val="24"/>
          <w:szCs w:val="24"/>
        </w:rPr>
        <w:t>lingkaran</w:t>
      </w:r>
      <w:proofErr w:type="spellEnd"/>
      <w:r w:rsidRPr="00DE788D">
        <w:rPr>
          <w:sz w:val="24"/>
          <w:szCs w:val="24"/>
        </w:rPr>
        <w:t>.</w:t>
      </w:r>
    </w:p>
    <w:p w14:paraId="08B06775" w14:textId="77777777" w:rsidR="00DE788D" w:rsidRPr="00DE788D" w:rsidRDefault="00DE788D" w:rsidP="00D26D16">
      <w:pPr>
        <w:numPr>
          <w:ilvl w:val="0"/>
          <w:numId w:val="15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Juta: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1.000.000.</w:t>
      </w:r>
    </w:p>
    <w:p w14:paraId="727D9FEF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K</w:t>
      </w:r>
    </w:p>
    <w:p w14:paraId="586D8903" w14:textId="77777777" w:rsidR="00DE788D" w:rsidRPr="00DE788D" w:rsidRDefault="00DE788D" w:rsidP="00D26D16">
      <w:pPr>
        <w:numPr>
          <w:ilvl w:val="0"/>
          <w:numId w:val="16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Kilogram: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massa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1000 gram.</w:t>
      </w:r>
    </w:p>
    <w:p w14:paraId="7D2E1539" w14:textId="77777777" w:rsidR="00DE788D" w:rsidRPr="00DE788D" w:rsidRDefault="00DE788D" w:rsidP="00D26D16">
      <w:pPr>
        <w:numPr>
          <w:ilvl w:val="0"/>
          <w:numId w:val="16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Kilo meter: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1000 meter.</w:t>
      </w:r>
    </w:p>
    <w:p w14:paraId="6BF12371" w14:textId="77777777" w:rsidR="00DE788D" w:rsidRPr="00DE788D" w:rsidRDefault="00DE788D" w:rsidP="00D26D16">
      <w:pPr>
        <w:numPr>
          <w:ilvl w:val="0"/>
          <w:numId w:val="16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Keliling</w:t>
      </w:r>
      <w:proofErr w:type="spellEnd"/>
      <w:r w:rsidRPr="00DE788D">
        <w:rPr>
          <w:sz w:val="24"/>
          <w:szCs w:val="24"/>
        </w:rPr>
        <w:t xml:space="preserve">: Panjang </w:t>
      </w:r>
      <w:proofErr w:type="spellStart"/>
      <w:r w:rsidRPr="00DE788D">
        <w:rPr>
          <w:sz w:val="24"/>
          <w:szCs w:val="24"/>
        </w:rPr>
        <w:t>seluruh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>.</w:t>
      </w:r>
    </w:p>
    <w:p w14:paraId="1CE98A15" w14:textId="77777777" w:rsidR="00DE788D" w:rsidRPr="00DE788D" w:rsidRDefault="00DE788D" w:rsidP="00D26D16">
      <w:pPr>
        <w:numPr>
          <w:ilvl w:val="0"/>
          <w:numId w:val="16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Kerangka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soal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Struktur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dasar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soal</w:t>
      </w:r>
      <w:proofErr w:type="spellEnd"/>
      <w:r w:rsidRPr="00DE788D">
        <w:rPr>
          <w:sz w:val="24"/>
          <w:szCs w:val="24"/>
        </w:rPr>
        <w:t>.</w:t>
      </w:r>
    </w:p>
    <w:p w14:paraId="46630DFD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L</w:t>
      </w:r>
    </w:p>
    <w:p w14:paraId="611C6BE3" w14:textId="77777777" w:rsidR="00DE788D" w:rsidRPr="00DE788D" w:rsidRDefault="00DE788D" w:rsidP="00D26D16">
      <w:pPr>
        <w:numPr>
          <w:ilvl w:val="0"/>
          <w:numId w:val="17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Luas: </w:t>
      </w:r>
      <w:proofErr w:type="spellStart"/>
      <w:r w:rsidRPr="00DE788D">
        <w:rPr>
          <w:sz w:val="24"/>
          <w:szCs w:val="24"/>
        </w:rPr>
        <w:t>Ukuran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permukaan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>.</w:t>
      </w:r>
    </w:p>
    <w:p w14:paraId="1A63E086" w14:textId="77777777" w:rsidR="00DE788D" w:rsidRPr="00DE788D" w:rsidRDefault="00DE788D" w:rsidP="00D26D16">
      <w:pPr>
        <w:numPr>
          <w:ilvl w:val="0"/>
          <w:numId w:val="17"/>
        </w:numPr>
        <w:rPr>
          <w:sz w:val="24"/>
          <w:szCs w:val="24"/>
        </w:rPr>
      </w:pPr>
      <w:r w:rsidRPr="00DE788D">
        <w:rPr>
          <w:sz w:val="24"/>
          <w:szCs w:val="24"/>
        </w:rPr>
        <w:lastRenderedPageBreak/>
        <w:t xml:space="preserve">Liter: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volume </w:t>
      </w:r>
      <w:proofErr w:type="spellStart"/>
      <w:r w:rsidRPr="00DE788D">
        <w:rPr>
          <w:sz w:val="24"/>
          <w:szCs w:val="24"/>
        </w:rPr>
        <w:t>untuk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zat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cair</w:t>
      </w:r>
      <w:proofErr w:type="spellEnd"/>
      <w:r w:rsidRPr="00DE788D">
        <w:rPr>
          <w:sz w:val="24"/>
          <w:szCs w:val="24"/>
        </w:rPr>
        <w:t>.</w:t>
      </w:r>
    </w:p>
    <w:p w14:paraId="04A92E3B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M</w:t>
      </w:r>
    </w:p>
    <w:p w14:paraId="695F2DBA" w14:textId="77777777" w:rsidR="00DE788D" w:rsidRPr="00DE788D" w:rsidRDefault="00DE788D" w:rsidP="00D26D16">
      <w:pPr>
        <w:numPr>
          <w:ilvl w:val="0"/>
          <w:numId w:val="18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Meter: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>.</w:t>
      </w:r>
    </w:p>
    <w:p w14:paraId="036A1D6E" w14:textId="77777777" w:rsidR="00DE788D" w:rsidRPr="00DE788D" w:rsidRDefault="00DE788D" w:rsidP="00D26D16">
      <w:pPr>
        <w:numPr>
          <w:ilvl w:val="0"/>
          <w:numId w:val="18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Modus: Nilai yang paling </w:t>
      </w:r>
      <w:proofErr w:type="spellStart"/>
      <w:r w:rsidRPr="00DE788D">
        <w:rPr>
          <w:sz w:val="24"/>
          <w:szCs w:val="24"/>
        </w:rPr>
        <w:t>sering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muncul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data.</w:t>
      </w:r>
    </w:p>
    <w:p w14:paraId="18F7A4CF" w14:textId="77777777" w:rsidR="00DE788D" w:rsidRPr="00DE788D" w:rsidRDefault="00DE788D" w:rsidP="00D26D16">
      <w:pPr>
        <w:numPr>
          <w:ilvl w:val="0"/>
          <w:numId w:val="18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Median: Nilai </w:t>
      </w:r>
      <w:proofErr w:type="spellStart"/>
      <w:r w:rsidRPr="00DE788D">
        <w:rPr>
          <w:sz w:val="24"/>
          <w:szCs w:val="24"/>
        </w:rPr>
        <w:t>tengah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sekumpulan</w:t>
      </w:r>
      <w:proofErr w:type="spellEnd"/>
      <w:r w:rsidRPr="00DE788D">
        <w:rPr>
          <w:sz w:val="24"/>
          <w:szCs w:val="24"/>
        </w:rPr>
        <w:t xml:space="preserve"> data yang </w:t>
      </w:r>
      <w:proofErr w:type="spellStart"/>
      <w:r w:rsidRPr="00DE788D">
        <w:rPr>
          <w:sz w:val="24"/>
          <w:szCs w:val="24"/>
        </w:rPr>
        <w:t>telah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diurutkan</w:t>
      </w:r>
      <w:proofErr w:type="spellEnd"/>
      <w:r w:rsidRPr="00DE788D">
        <w:rPr>
          <w:sz w:val="24"/>
          <w:szCs w:val="24"/>
        </w:rPr>
        <w:t>.</w:t>
      </w:r>
    </w:p>
    <w:p w14:paraId="6F7A543D" w14:textId="77777777" w:rsidR="00DE788D" w:rsidRPr="00DE788D" w:rsidRDefault="00DE788D" w:rsidP="00D26D16">
      <w:pPr>
        <w:numPr>
          <w:ilvl w:val="0"/>
          <w:numId w:val="18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Mean: Rata-rata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sekumpulan</w:t>
      </w:r>
      <w:proofErr w:type="spellEnd"/>
      <w:r w:rsidRPr="00DE788D">
        <w:rPr>
          <w:sz w:val="24"/>
          <w:szCs w:val="24"/>
        </w:rPr>
        <w:t xml:space="preserve"> data.</w:t>
      </w:r>
    </w:p>
    <w:p w14:paraId="42FEAD75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N</w:t>
      </w:r>
    </w:p>
    <w:p w14:paraId="3F5140BD" w14:textId="77777777" w:rsidR="00DE788D" w:rsidRPr="00DE788D" w:rsidRDefault="00DE788D" w:rsidP="00D26D16">
      <w:pPr>
        <w:numPr>
          <w:ilvl w:val="0"/>
          <w:numId w:val="19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Nilai </w:t>
      </w:r>
      <w:proofErr w:type="spellStart"/>
      <w:r w:rsidRPr="00DE788D">
        <w:rPr>
          <w:sz w:val="24"/>
          <w:szCs w:val="24"/>
        </w:rPr>
        <w:t>tempat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Posisi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angka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menentukan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nilainya</w:t>
      </w:r>
      <w:proofErr w:type="spellEnd"/>
      <w:r w:rsidRPr="00DE788D">
        <w:rPr>
          <w:sz w:val="24"/>
          <w:szCs w:val="24"/>
        </w:rPr>
        <w:t>.</w:t>
      </w:r>
    </w:p>
    <w:p w14:paraId="2B2D6755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O</w:t>
      </w:r>
    </w:p>
    <w:p w14:paraId="07E1E519" w14:textId="77777777" w:rsidR="00DE788D" w:rsidRPr="00DE788D" w:rsidRDefault="00DE788D" w:rsidP="00D26D16">
      <w:pPr>
        <w:numPr>
          <w:ilvl w:val="0"/>
          <w:numId w:val="20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Operasi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hitung</w:t>
      </w:r>
      <w:proofErr w:type="spellEnd"/>
      <w:r w:rsidRPr="00DE788D">
        <w:rPr>
          <w:sz w:val="24"/>
          <w:szCs w:val="24"/>
        </w:rPr>
        <w:t xml:space="preserve">: Proses </w:t>
      </w:r>
      <w:proofErr w:type="spellStart"/>
      <w:r w:rsidRPr="00DE788D">
        <w:rPr>
          <w:sz w:val="24"/>
          <w:szCs w:val="24"/>
        </w:rPr>
        <w:t>melakukan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perhitungan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matematika</w:t>
      </w:r>
      <w:proofErr w:type="spellEnd"/>
      <w:r w:rsidRPr="00DE788D">
        <w:rPr>
          <w:sz w:val="24"/>
          <w:szCs w:val="24"/>
        </w:rPr>
        <w:t>.</w:t>
      </w:r>
    </w:p>
    <w:p w14:paraId="001EB2EC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P</w:t>
      </w:r>
    </w:p>
    <w:p w14:paraId="34C2BC1C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biasa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dituliskan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bentuk</w:t>
      </w:r>
      <w:proofErr w:type="spellEnd"/>
      <w:r w:rsidRPr="00DE788D">
        <w:rPr>
          <w:sz w:val="24"/>
          <w:szCs w:val="24"/>
        </w:rPr>
        <w:t xml:space="preserve"> a/b, di mana </w:t>
      </w:r>
      <w:proofErr w:type="gramStart"/>
      <w:r w:rsidRPr="00DE788D">
        <w:rPr>
          <w:sz w:val="24"/>
          <w:szCs w:val="24"/>
        </w:rPr>
        <w:t>a</w:t>
      </w:r>
      <w:proofErr w:type="gram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adalah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pembilang</w:t>
      </w:r>
      <w:proofErr w:type="spellEnd"/>
      <w:r w:rsidRPr="00DE788D">
        <w:rPr>
          <w:sz w:val="24"/>
          <w:szCs w:val="24"/>
        </w:rPr>
        <w:t xml:space="preserve"> dan b </w:t>
      </w:r>
      <w:proofErr w:type="spellStart"/>
      <w:r w:rsidRPr="00DE788D">
        <w:rPr>
          <w:sz w:val="24"/>
          <w:szCs w:val="24"/>
        </w:rPr>
        <w:t>adalah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penyebut</w:t>
      </w:r>
      <w:proofErr w:type="spellEnd"/>
      <w:r w:rsidRPr="00DE788D">
        <w:rPr>
          <w:sz w:val="24"/>
          <w:szCs w:val="24"/>
        </w:rPr>
        <w:t>.</w:t>
      </w:r>
    </w:p>
    <w:p w14:paraId="2DB756BD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desimal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dituliskan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bentuk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desimal</w:t>
      </w:r>
      <w:proofErr w:type="spellEnd"/>
      <w:r w:rsidRPr="00DE788D">
        <w:rPr>
          <w:sz w:val="24"/>
          <w:szCs w:val="24"/>
        </w:rPr>
        <w:t>.</w:t>
      </w:r>
    </w:p>
    <w:p w14:paraId="6D876D58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Persen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Perbandingan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100.</w:t>
      </w:r>
    </w:p>
    <w:p w14:paraId="7F7ABD41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semua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sisinya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keempat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sudutnya</w:t>
      </w:r>
      <w:proofErr w:type="spellEnd"/>
      <w:r w:rsidRPr="00DE788D">
        <w:rPr>
          <w:sz w:val="24"/>
          <w:szCs w:val="24"/>
        </w:rPr>
        <w:t xml:space="preserve"> siku-siku.</w:t>
      </w:r>
    </w:p>
    <w:p w14:paraId="22BB6339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dua</w:t>
      </w:r>
      <w:proofErr w:type="spellEnd"/>
      <w:r w:rsidRPr="00DE788D">
        <w:rPr>
          <w:sz w:val="24"/>
          <w:szCs w:val="24"/>
        </w:rPr>
        <w:t xml:space="preserve"> pasang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sejajar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09DA37E2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tiga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139E9918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4663E5D7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017544D2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0ADDEC5B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7EC11E25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51AE7AE6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2DAD98C1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77C9FDB9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1B17ABB4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7622D7DA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31BFC0A1" w14:textId="77777777" w:rsidR="00DE788D" w:rsidRPr="00DE788D" w:rsidRDefault="00DE788D" w:rsidP="00D26D16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244DB2D6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Q</w:t>
      </w:r>
    </w:p>
    <w:p w14:paraId="53D2871F" w14:textId="77777777" w:rsidR="00DE788D" w:rsidRPr="00DE788D" w:rsidRDefault="00DE788D" w:rsidP="00D26D16">
      <w:pPr>
        <w:numPr>
          <w:ilvl w:val="0"/>
          <w:numId w:val="22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Quotient: Hasil </w:t>
      </w:r>
      <w:proofErr w:type="spellStart"/>
      <w:r w:rsidRPr="00DE788D">
        <w:rPr>
          <w:sz w:val="24"/>
          <w:szCs w:val="24"/>
        </w:rPr>
        <w:t>bagi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pembagian</w:t>
      </w:r>
      <w:proofErr w:type="spellEnd"/>
      <w:r w:rsidRPr="00DE788D">
        <w:rPr>
          <w:sz w:val="24"/>
          <w:szCs w:val="24"/>
        </w:rPr>
        <w:t>.</w:t>
      </w:r>
    </w:p>
    <w:p w14:paraId="4E967FC3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R</w:t>
      </w:r>
    </w:p>
    <w:p w14:paraId="7EB02AF6" w14:textId="77777777" w:rsidR="00DE788D" w:rsidRPr="00DE788D" w:rsidRDefault="00DE788D" w:rsidP="00D26D16">
      <w:pPr>
        <w:numPr>
          <w:ilvl w:val="0"/>
          <w:numId w:val="23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Ratusan</w:t>
      </w:r>
      <w:proofErr w:type="spellEnd"/>
      <w:r w:rsidRPr="00DE788D">
        <w:rPr>
          <w:sz w:val="24"/>
          <w:szCs w:val="24"/>
        </w:rPr>
        <w:t xml:space="preserve">: Nilai </w:t>
      </w:r>
      <w:proofErr w:type="spellStart"/>
      <w:r w:rsidRPr="00DE788D">
        <w:rPr>
          <w:sz w:val="24"/>
          <w:szCs w:val="24"/>
        </w:rPr>
        <w:t>tempat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menunjukkan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ratusan</w:t>
      </w:r>
      <w:proofErr w:type="spellEnd"/>
      <w:r w:rsidRPr="00DE788D">
        <w:rPr>
          <w:sz w:val="24"/>
          <w:szCs w:val="24"/>
        </w:rPr>
        <w:t>.</w:t>
      </w:r>
    </w:p>
    <w:p w14:paraId="476D1860" w14:textId="77777777" w:rsidR="00DE788D" w:rsidRPr="00DE788D" w:rsidRDefault="00DE788D" w:rsidP="00D26D16">
      <w:pPr>
        <w:numPr>
          <w:ilvl w:val="0"/>
          <w:numId w:val="23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Ribuan</w:t>
      </w:r>
      <w:proofErr w:type="spellEnd"/>
      <w:r w:rsidRPr="00DE788D">
        <w:rPr>
          <w:sz w:val="24"/>
          <w:szCs w:val="24"/>
        </w:rPr>
        <w:t xml:space="preserve">: Nilai </w:t>
      </w:r>
      <w:proofErr w:type="spellStart"/>
      <w:r w:rsidRPr="00DE788D">
        <w:rPr>
          <w:sz w:val="24"/>
          <w:szCs w:val="24"/>
        </w:rPr>
        <w:t>tempat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menunjukkan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ribuan</w:t>
      </w:r>
      <w:proofErr w:type="spellEnd"/>
      <w:r w:rsidRPr="00DE788D">
        <w:rPr>
          <w:sz w:val="24"/>
          <w:szCs w:val="24"/>
        </w:rPr>
        <w:t>.</w:t>
      </w:r>
    </w:p>
    <w:p w14:paraId="3F4D0234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S</w:t>
      </w:r>
    </w:p>
    <w:p w14:paraId="085A4AE1" w14:textId="77777777" w:rsidR="00DE788D" w:rsidRPr="00DE788D" w:rsidRDefault="00DE788D" w:rsidP="00D26D16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: Nilai </w:t>
      </w:r>
      <w:proofErr w:type="spellStart"/>
      <w:r w:rsidRPr="00DE788D">
        <w:rPr>
          <w:sz w:val="24"/>
          <w:szCs w:val="24"/>
        </w:rPr>
        <w:t>tempat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menunjukkan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>.</w:t>
      </w:r>
    </w:p>
    <w:p w14:paraId="0AF73FE1" w14:textId="77777777" w:rsidR="00DE788D" w:rsidRPr="00DE788D" w:rsidRDefault="00DE788D" w:rsidP="00D26D16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Segitiga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tiga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>.</w:t>
      </w:r>
    </w:p>
    <w:p w14:paraId="4A5A5FAC" w14:textId="77777777" w:rsidR="00DE788D" w:rsidRPr="00DE788D" w:rsidRDefault="00DE788D" w:rsidP="00D26D16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>.</w:t>
      </w:r>
    </w:p>
    <w:p w14:paraId="08152786" w14:textId="77777777" w:rsidR="00DE788D" w:rsidRPr="00DE788D" w:rsidRDefault="00DE788D" w:rsidP="00D26D16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Segi</w:t>
      </w:r>
      <w:proofErr w:type="spellEnd"/>
      <w:r w:rsidRPr="00DE788D">
        <w:rPr>
          <w:sz w:val="24"/>
          <w:szCs w:val="24"/>
        </w:rPr>
        <w:t xml:space="preserve"> lima: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lima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>.</w:t>
      </w:r>
    </w:p>
    <w:p w14:paraId="2E99F195" w14:textId="77777777" w:rsidR="00DE788D" w:rsidRPr="00DE788D" w:rsidRDefault="00DE788D" w:rsidP="00D26D16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enam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enam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>.</w:t>
      </w:r>
    </w:p>
    <w:p w14:paraId="62D5B9EB" w14:textId="77777777" w:rsidR="00DE788D" w:rsidRPr="00DE788D" w:rsidRDefault="00DE788D" w:rsidP="00D26D16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Selisih</w:t>
      </w:r>
      <w:proofErr w:type="spellEnd"/>
      <w:r w:rsidRPr="00DE788D">
        <w:rPr>
          <w:sz w:val="24"/>
          <w:szCs w:val="24"/>
        </w:rPr>
        <w:t xml:space="preserve">: Hasil </w:t>
      </w:r>
      <w:proofErr w:type="spellStart"/>
      <w:r w:rsidRPr="00DE788D">
        <w:rPr>
          <w:sz w:val="24"/>
          <w:szCs w:val="24"/>
        </w:rPr>
        <w:t>pengurangan</w:t>
      </w:r>
      <w:proofErr w:type="spellEnd"/>
      <w:r w:rsidRPr="00DE788D">
        <w:rPr>
          <w:sz w:val="24"/>
          <w:szCs w:val="24"/>
        </w:rPr>
        <w:t>.</w:t>
      </w:r>
    </w:p>
    <w:p w14:paraId="3C4A4F94" w14:textId="77777777" w:rsidR="00DE788D" w:rsidRPr="00DE788D" w:rsidRDefault="00DE788D" w:rsidP="00D26D16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Sisa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tersisa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setelah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pembagian</w:t>
      </w:r>
      <w:proofErr w:type="spellEnd"/>
      <w:r w:rsidRPr="00DE788D">
        <w:rPr>
          <w:sz w:val="24"/>
          <w:szCs w:val="24"/>
        </w:rPr>
        <w:t>.</w:t>
      </w:r>
    </w:p>
    <w:p w14:paraId="09DBA720" w14:textId="77777777" w:rsidR="00DE788D" w:rsidRPr="00DE788D" w:rsidRDefault="00DE788D" w:rsidP="00D26D16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Sudut</w:t>
      </w:r>
      <w:proofErr w:type="spellEnd"/>
      <w:r w:rsidRPr="00DE788D">
        <w:rPr>
          <w:sz w:val="24"/>
          <w:szCs w:val="24"/>
        </w:rPr>
        <w:t xml:space="preserve">: Daerah yang </w:t>
      </w:r>
      <w:proofErr w:type="spellStart"/>
      <w:r w:rsidRPr="00DE788D">
        <w:rPr>
          <w:sz w:val="24"/>
          <w:szCs w:val="24"/>
        </w:rPr>
        <w:t>dibentuk</w:t>
      </w:r>
      <w:proofErr w:type="spellEnd"/>
      <w:r w:rsidRPr="00DE788D">
        <w:rPr>
          <w:sz w:val="24"/>
          <w:szCs w:val="24"/>
        </w:rPr>
        <w:t xml:space="preserve"> oleh </w:t>
      </w:r>
      <w:proofErr w:type="spellStart"/>
      <w:r w:rsidRPr="00DE788D">
        <w:rPr>
          <w:sz w:val="24"/>
          <w:szCs w:val="24"/>
        </w:rPr>
        <w:t>dua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sinar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berpotongan</w:t>
      </w:r>
      <w:proofErr w:type="spellEnd"/>
      <w:r w:rsidRPr="00DE788D">
        <w:rPr>
          <w:sz w:val="24"/>
          <w:szCs w:val="24"/>
        </w:rPr>
        <w:t xml:space="preserve"> pada </w:t>
      </w:r>
      <w:proofErr w:type="spellStart"/>
      <w:r w:rsidRPr="00DE788D">
        <w:rPr>
          <w:sz w:val="24"/>
          <w:szCs w:val="24"/>
        </w:rPr>
        <w:t>satu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titik</w:t>
      </w:r>
      <w:proofErr w:type="spellEnd"/>
      <w:r w:rsidRPr="00DE788D">
        <w:rPr>
          <w:sz w:val="24"/>
          <w:szCs w:val="24"/>
        </w:rPr>
        <w:t>.</w:t>
      </w:r>
    </w:p>
    <w:p w14:paraId="4AA73F9B" w14:textId="77777777" w:rsidR="00DE788D" w:rsidRPr="00DE788D" w:rsidRDefault="00DE788D" w:rsidP="00D26D16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Suhu</w:t>
      </w:r>
      <w:proofErr w:type="spellEnd"/>
      <w:r w:rsidRPr="00DE788D">
        <w:rPr>
          <w:sz w:val="24"/>
          <w:szCs w:val="24"/>
        </w:rPr>
        <w:t xml:space="preserve">: Tingkat </w:t>
      </w:r>
      <w:proofErr w:type="spellStart"/>
      <w:r w:rsidRPr="00DE788D">
        <w:rPr>
          <w:sz w:val="24"/>
          <w:szCs w:val="24"/>
        </w:rPr>
        <w:t>panas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atau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dinginnya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benda</w:t>
      </w:r>
      <w:proofErr w:type="spellEnd"/>
      <w:r w:rsidRPr="00DE788D">
        <w:rPr>
          <w:sz w:val="24"/>
          <w:szCs w:val="24"/>
        </w:rPr>
        <w:t>.</w:t>
      </w:r>
    </w:p>
    <w:p w14:paraId="0D3FF401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T</w:t>
      </w:r>
    </w:p>
    <w:p w14:paraId="698083E8" w14:textId="77777777" w:rsidR="00DE788D" w:rsidRPr="00DE788D" w:rsidRDefault="00DE788D" w:rsidP="00D26D16">
      <w:pPr>
        <w:numPr>
          <w:ilvl w:val="0"/>
          <w:numId w:val="25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Tabel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Susunan</w:t>
      </w:r>
      <w:proofErr w:type="spellEnd"/>
      <w:r w:rsidRPr="00DE788D">
        <w:rPr>
          <w:sz w:val="24"/>
          <w:szCs w:val="24"/>
        </w:rPr>
        <w:t xml:space="preserve"> data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bentuk</w:t>
      </w:r>
      <w:proofErr w:type="spellEnd"/>
      <w:r w:rsidRPr="00DE788D">
        <w:rPr>
          <w:sz w:val="24"/>
          <w:szCs w:val="24"/>
        </w:rPr>
        <w:t xml:space="preserve"> baris dan </w:t>
      </w:r>
      <w:proofErr w:type="spellStart"/>
      <w:r w:rsidRPr="00DE788D">
        <w:rPr>
          <w:sz w:val="24"/>
          <w:szCs w:val="24"/>
        </w:rPr>
        <w:t>kolom</w:t>
      </w:r>
      <w:proofErr w:type="spellEnd"/>
      <w:r w:rsidRPr="00DE788D">
        <w:rPr>
          <w:sz w:val="24"/>
          <w:szCs w:val="24"/>
        </w:rPr>
        <w:t>.</w:t>
      </w:r>
    </w:p>
    <w:p w14:paraId="0251484E" w14:textId="77777777" w:rsidR="00DE788D" w:rsidRPr="00DE788D" w:rsidRDefault="00DE788D" w:rsidP="00D26D16">
      <w:pPr>
        <w:numPr>
          <w:ilvl w:val="0"/>
          <w:numId w:val="25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Taksiran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Perkiraan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hasil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perhitungan</w:t>
      </w:r>
      <w:proofErr w:type="spellEnd"/>
      <w:r w:rsidRPr="00DE788D">
        <w:rPr>
          <w:sz w:val="24"/>
          <w:szCs w:val="24"/>
        </w:rPr>
        <w:t>.</w:t>
      </w:r>
    </w:p>
    <w:p w14:paraId="034F96D5" w14:textId="77777777" w:rsidR="00DE788D" w:rsidRPr="00DE788D" w:rsidRDefault="00DE788D" w:rsidP="00D26D16">
      <w:pPr>
        <w:numPr>
          <w:ilvl w:val="0"/>
          <w:numId w:val="25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Tinggi: Jarak </w:t>
      </w:r>
      <w:proofErr w:type="spellStart"/>
      <w:r w:rsidRPr="00DE788D">
        <w:rPr>
          <w:sz w:val="24"/>
          <w:szCs w:val="24"/>
        </w:rPr>
        <w:t>tegak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lurus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titik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</w:t>
      </w:r>
      <w:proofErr w:type="spellEnd"/>
      <w:r w:rsidRPr="00DE788D">
        <w:rPr>
          <w:sz w:val="24"/>
          <w:szCs w:val="24"/>
        </w:rPr>
        <w:t xml:space="preserve"> garis </w:t>
      </w:r>
      <w:proofErr w:type="spellStart"/>
      <w:r w:rsidRPr="00DE788D">
        <w:rPr>
          <w:sz w:val="24"/>
          <w:szCs w:val="24"/>
        </w:rPr>
        <w:t>atau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bidang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lain</w:t>
      </w:r>
      <w:proofErr w:type="spellEnd"/>
      <w:r w:rsidRPr="00DE788D">
        <w:rPr>
          <w:sz w:val="24"/>
          <w:szCs w:val="24"/>
        </w:rPr>
        <w:t>.</w:t>
      </w:r>
    </w:p>
    <w:p w14:paraId="1F5A093A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lastRenderedPageBreak/>
        <w:t>U</w:t>
      </w:r>
    </w:p>
    <w:p w14:paraId="5C20C81C" w14:textId="77777777" w:rsidR="00DE788D" w:rsidRPr="00DE788D" w:rsidRDefault="00DE788D" w:rsidP="00D26D16">
      <w:pPr>
        <w:numPr>
          <w:ilvl w:val="0"/>
          <w:numId w:val="26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Unsur</w:t>
      </w:r>
      <w:proofErr w:type="spellEnd"/>
      <w:r w:rsidRPr="00DE788D">
        <w:rPr>
          <w:sz w:val="24"/>
          <w:szCs w:val="24"/>
        </w:rPr>
        <w:t>: Bagian-</w:t>
      </w:r>
      <w:proofErr w:type="spellStart"/>
      <w:r w:rsidRPr="00DE788D">
        <w:rPr>
          <w:sz w:val="24"/>
          <w:szCs w:val="24"/>
        </w:rPr>
        <w:t>bagian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menyusun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>.</w:t>
      </w:r>
    </w:p>
    <w:p w14:paraId="70A9CEC2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V</w:t>
      </w:r>
    </w:p>
    <w:p w14:paraId="3D6DDA98" w14:textId="77777777" w:rsidR="00DE788D" w:rsidRPr="00DE788D" w:rsidRDefault="00DE788D" w:rsidP="00D26D16">
      <w:pPr>
        <w:numPr>
          <w:ilvl w:val="0"/>
          <w:numId w:val="27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Volume: </w:t>
      </w:r>
      <w:proofErr w:type="spellStart"/>
      <w:r w:rsidRPr="00DE788D">
        <w:rPr>
          <w:sz w:val="24"/>
          <w:szCs w:val="24"/>
        </w:rPr>
        <w:t>Ukuran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ruang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ditempati</w:t>
      </w:r>
      <w:proofErr w:type="spellEnd"/>
      <w:r w:rsidRPr="00DE788D">
        <w:rPr>
          <w:sz w:val="24"/>
          <w:szCs w:val="24"/>
        </w:rPr>
        <w:t xml:space="preserve"> oleh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benda</w:t>
      </w:r>
      <w:proofErr w:type="spellEnd"/>
      <w:r w:rsidRPr="00DE788D">
        <w:rPr>
          <w:sz w:val="24"/>
          <w:szCs w:val="24"/>
        </w:rPr>
        <w:t>.</w:t>
      </w:r>
    </w:p>
    <w:p w14:paraId="3A67C546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W</w:t>
      </w:r>
    </w:p>
    <w:p w14:paraId="3A07CFEB" w14:textId="77777777" w:rsidR="00DE788D" w:rsidRPr="00DE788D" w:rsidRDefault="00DE788D" w:rsidP="00D26D16">
      <w:pPr>
        <w:numPr>
          <w:ilvl w:val="0"/>
          <w:numId w:val="28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Waktu: </w:t>
      </w:r>
      <w:proofErr w:type="spellStart"/>
      <w:r w:rsidRPr="00DE788D">
        <w:rPr>
          <w:sz w:val="24"/>
          <w:szCs w:val="24"/>
        </w:rPr>
        <w:t>Lamanya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kejadian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berlangsung</w:t>
      </w:r>
      <w:proofErr w:type="spellEnd"/>
      <w:r w:rsidRPr="00DE788D">
        <w:rPr>
          <w:sz w:val="24"/>
          <w:szCs w:val="24"/>
        </w:rPr>
        <w:t>.</w:t>
      </w:r>
    </w:p>
    <w:p w14:paraId="5EFE80DD" w14:textId="62DCFE33" w:rsidR="00AC722F" w:rsidRDefault="00AC722F" w:rsidP="00DE788D">
      <w:pPr>
        <w:spacing w:before="100" w:beforeAutospacing="1" w:after="100" w:afterAutospacing="1"/>
        <w:ind w:left="720"/>
        <w:rPr>
          <w:sz w:val="24"/>
          <w:szCs w:val="24"/>
        </w:rPr>
      </w:pPr>
    </w:p>
    <w:p w14:paraId="5310C4AA" w14:textId="45559B4E" w:rsidR="00DE788D" w:rsidRDefault="00DE788D" w:rsidP="00DE788D">
      <w:pPr>
        <w:spacing w:before="100" w:beforeAutospacing="1" w:after="100" w:afterAutospacing="1"/>
        <w:ind w:left="720"/>
        <w:rPr>
          <w:sz w:val="24"/>
          <w:szCs w:val="24"/>
        </w:rPr>
      </w:pPr>
    </w:p>
    <w:p w14:paraId="0033C83F" w14:textId="77777777" w:rsidR="00DE788D" w:rsidRPr="00AC722F" w:rsidRDefault="00DE788D" w:rsidP="00DE788D">
      <w:pPr>
        <w:spacing w:before="100" w:beforeAutospacing="1" w:after="100" w:afterAutospacing="1"/>
        <w:ind w:left="720"/>
        <w:rPr>
          <w:sz w:val="24"/>
          <w:szCs w:val="24"/>
        </w:rPr>
      </w:pPr>
    </w:p>
    <w:p w14:paraId="162D6DF6" w14:textId="77777777" w:rsidR="001C7B89" w:rsidRPr="004118BE" w:rsidRDefault="001C7B89" w:rsidP="001C7B89">
      <w:pPr>
        <w:shd w:val="clear" w:color="auto" w:fill="DAEEF3" w:themeFill="accent5" w:themeFillTint="33"/>
        <w:spacing w:before="60" w:after="60"/>
        <w:rPr>
          <w:b/>
          <w:bCs/>
          <w:i/>
          <w:iCs/>
          <w:caps/>
          <w:sz w:val="24"/>
          <w:szCs w:val="24"/>
        </w:rPr>
      </w:pPr>
      <w:r w:rsidRPr="004118BE">
        <w:rPr>
          <w:b/>
          <w:bCs/>
          <w:i/>
          <w:iCs/>
          <w:caps/>
          <w:sz w:val="24"/>
          <w:szCs w:val="24"/>
        </w:rPr>
        <w:t>Lampiran 4</w:t>
      </w:r>
    </w:p>
    <w:p w14:paraId="67E0426B" w14:textId="77777777" w:rsidR="001C7B89" w:rsidRPr="004118BE" w:rsidRDefault="001C7B89" w:rsidP="001C7B89">
      <w:pPr>
        <w:shd w:val="clear" w:color="auto" w:fill="DAEEF3" w:themeFill="accent5" w:themeFillTint="33"/>
        <w:spacing w:before="60" w:after="60"/>
        <w:jc w:val="center"/>
        <w:rPr>
          <w:b/>
          <w:bCs/>
          <w:caps/>
          <w:sz w:val="24"/>
          <w:szCs w:val="24"/>
        </w:rPr>
      </w:pPr>
      <w:r w:rsidRPr="004118BE">
        <w:rPr>
          <w:b/>
          <w:bCs/>
          <w:caps/>
          <w:sz w:val="24"/>
          <w:szCs w:val="24"/>
        </w:rPr>
        <w:t>DAFTAR PUSTAKA</w:t>
      </w:r>
    </w:p>
    <w:p w14:paraId="4F41D8CC" w14:textId="77777777" w:rsidR="00C36FEB" w:rsidRDefault="00C36FEB" w:rsidP="001C7B89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</w:p>
    <w:p w14:paraId="04405113" w14:textId="2257F3FA" w:rsidR="001C7B89" w:rsidRDefault="00BA7932" w:rsidP="00AC722F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  <w:proofErr w:type="spellStart"/>
      <w:r w:rsidRPr="00BA7932">
        <w:rPr>
          <w:sz w:val="24"/>
          <w:szCs w:val="24"/>
        </w:rPr>
        <w:t>Meita</w:t>
      </w:r>
      <w:proofErr w:type="spellEnd"/>
      <w:r w:rsidRPr="00BA7932">
        <w:rPr>
          <w:sz w:val="24"/>
          <w:szCs w:val="24"/>
        </w:rPr>
        <w:t xml:space="preserve"> </w:t>
      </w:r>
      <w:proofErr w:type="spellStart"/>
      <w:r w:rsidRPr="00BA7932">
        <w:rPr>
          <w:sz w:val="24"/>
          <w:szCs w:val="24"/>
        </w:rPr>
        <w:t>Fitrianawati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dkk</w:t>
      </w:r>
      <w:proofErr w:type="spellEnd"/>
      <w:r w:rsidR="001C7B89">
        <w:rPr>
          <w:sz w:val="24"/>
          <w:szCs w:val="24"/>
        </w:rPr>
        <w:t>. 202</w:t>
      </w:r>
      <w:r>
        <w:rPr>
          <w:sz w:val="24"/>
          <w:szCs w:val="24"/>
        </w:rPr>
        <w:t>2</w:t>
      </w:r>
      <w:r w:rsidR="006B001C">
        <w:rPr>
          <w:i/>
          <w:iCs/>
          <w:sz w:val="24"/>
          <w:szCs w:val="24"/>
        </w:rPr>
        <w:t xml:space="preserve">. </w:t>
      </w:r>
      <w:proofErr w:type="spellStart"/>
      <w:r w:rsidR="006B001C">
        <w:rPr>
          <w:i/>
          <w:iCs/>
          <w:sz w:val="24"/>
          <w:szCs w:val="24"/>
        </w:rPr>
        <w:t>Buku</w:t>
      </w:r>
      <w:proofErr w:type="spellEnd"/>
      <w:r w:rsidR="006B001C">
        <w:rPr>
          <w:i/>
          <w:iCs/>
          <w:sz w:val="24"/>
          <w:szCs w:val="24"/>
        </w:rPr>
        <w:t xml:space="preserve"> </w:t>
      </w:r>
      <w:r w:rsidR="00AC722F">
        <w:rPr>
          <w:i/>
          <w:iCs/>
          <w:sz w:val="24"/>
          <w:szCs w:val="24"/>
        </w:rPr>
        <w:t>Gur</w:t>
      </w:r>
      <w:r>
        <w:rPr>
          <w:i/>
          <w:iCs/>
          <w:sz w:val="24"/>
          <w:szCs w:val="24"/>
        </w:rPr>
        <w:t>u</w:t>
      </w:r>
      <w:r w:rsidR="00AC722F"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Matematika</w:t>
      </w:r>
      <w:proofErr w:type="spellEnd"/>
      <w:r>
        <w:rPr>
          <w:i/>
          <w:iCs/>
          <w:sz w:val="24"/>
          <w:szCs w:val="24"/>
        </w:rPr>
        <w:t xml:space="preserve"> </w:t>
      </w:r>
      <w:r w:rsidR="005478E7">
        <w:rPr>
          <w:i/>
          <w:iCs/>
          <w:sz w:val="24"/>
          <w:szCs w:val="24"/>
        </w:rPr>
        <w:t>Kelas V</w:t>
      </w:r>
      <w:r w:rsidR="001C7B89">
        <w:rPr>
          <w:sz w:val="24"/>
          <w:szCs w:val="24"/>
        </w:rPr>
        <w:t xml:space="preserve">. Jakarta: </w:t>
      </w:r>
      <w:r w:rsidR="00AC722F" w:rsidRPr="00AC722F">
        <w:rPr>
          <w:sz w:val="24"/>
          <w:szCs w:val="24"/>
        </w:rPr>
        <w:t xml:space="preserve">Badan </w:t>
      </w:r>
      <w:proofErr w:type="spellStart"/>
      <w:r w:rsidR="00AC722F" w:rsidRPr="00AC722F">
        <w:rPr>
          <w:sz w:val="24"/>
          <w:szCs w:val="24"/>
        </w:rPr>
        <w:t>Penelitian</w:t>
      </w:r>
      <w:proofErr w:type="spellEnd"/>
      <w:r w:rsidR="00AC722F" w:rsidRPr="00AC722F">
        <w:rPr>
          <w:sz w:val="24"/>
          <w:szCs w:val="24"/>
        </w:rPr>
        <w:t xml:space="preserve"> dan </w:t>
      </w:r>
      <w:proofErr w:type="spellStart"/>
      <w:r w:rsidR="00AC722F" w:rsidRPr="00AC722F">
        <w:rPr>
          <w:sz w:val="24"/>
          <w:szCs w:val="24"/>
        </w:rPr>
        <w:t>Pengembangan</w:t>
      </w:r>
      <w:proofErr w:type="spellEnd"/>
      <w:r w:rsidR="00AC722F" w:rsidRPr="00AC722F">
        <w:rPr>
          <w:sz w:val="24"/>
          <w:szCs w:val="24"/>
        </w:rPr>
        <w:t xml:space="preserve"> dan </w:t>
      </w:r>
      <w:proofErr w:type="spellStart"/>
      <w:r w:rsidR="00AC722F" w:rsidRPr="00AC722F">
        <w:rPr>
          <w:sz w:val="24"/>
          <w:szCs w:val="24"/>
        </w:rPr>
        <w:t>Perbukuan</w:t>
      </w:r>
      <w:proofErr w:type="spellEnd"/>
      <w:r w:rsidR="00AC722F" w:rsidRPr="00AC722F">
        <w:rPr>
          <w:sz w:val="24"/>
          <w:szCs w:val="24"/>
        </w:rPr>
        <w:t xml:space="preserve"> Badan </w:t>
      </w:r>
      <w:proofErr w:type="spellStart"/>
      <w:r w:rsidR="00AC722F" w:rsidRPr="00AC722F">
        <w:rPr>
          <w:sz w:val="24"/>
          <w:szCs w:val="24"/>
        </w:rPr>
        <w:t>Standar</w:t>
      </w:r>
      <w:proofErr w:type="spellEnd"/>
      <w:r w:rsidR="00AC722F" w:rsidRPr="00AC722F">
        <w:rPr>
          <w:sz w:val="24"/>
          <w:szCs w:val="24"/>
        </w:rPr>
        <w:t xml:space="preserve">, </w:t>
      </w:r>
      <w:proofErr w:type="spellStart"/>
      <w:r w:rsidR="00AC722F" w:rsidRPr="00AC722F">
        <w:rPr>
          <w:sz w:val="24"/>
          <w:szCs w:val="24"/>
        </w:rPr>
        <w:t>Kurikulum</w:t>
      </w:r>
      <w:proofErr w:type="spellEnd"/>
      <w:r w:rsidR="00AC722F" w:rsidRPr="00AC722F">
        <w:rPr>
          <w:sz w:val="24"/>
          <w:szCs w:val="24"/>
        </w:rPr>
        <w:t xml:space="preserve">, dan </w:t>
      </w:r>
      <w:proofErr w:type="spellStart"/>
      <w:r w:rsidR="00AC722F" w:rsidRPr="00AC722F">
        <w:rPr>
          <w:sz w:val="24"/>
          <w:szCs w:val="24"/>
        </w:rPr>
        <w:t>Asesmen</w:t>
      </w:r>
      <w:proofErr w:type="spellEnd"/>
      <w:r w:rsidR="00AC722F" w:rsidRPr="00AC722F">
        <w:rPr>
          <w:sz w:val="24"/>
          <w:szCs w:val="24"/>
        </w:rPr>
        <w:t xml:space="preserve"> Pendidikan </w:t>
      </w:r>
      <w:proofErr w:type="spellStart"/>
      <w:r w:rsidR="00AC722F" w:rsidRPr="00AC722F">
        <w:rPr>
          <w:sz w:val="24"/>
          <w:szCs w:val="24"/>
        </w:rPr>
        <w:t>Komplek</w:t>
      </w:r>
      <w:proofErr w:type="spellEnd"/>
      <w:r w:rsidR="00AC722F" w:rsidRPr="00AC722F">
        <w:rPr>
          <w:sz w:val="24"/>
          <w:szCs w:val="24"/>
        </w:rPr>
        <w:t xml:space="preserve"> </w:t>
      </w:r>
      <w:proofErr w:type="spellStart"/>
      <w:r w:rsidR="00AC722F" w:rsidRPr="00AC722F">
        <w:rPr>
          <w:sz w:val="24"/>
          <w:szCs w:val="24"/>
        </w:rPr>
        <w:t>Kemdikbudristek</w:t>
      </w:r>
      <w:proofErr w:type="spellEnd"/>
      <w:r w:rsidR="00AC722F" w:rsidRPr="00AC722F">
        <w:rPr>
          <w:sz w:val="24"/>
          <w:szCs w:val="24"/>
        </w:rPr>
        <w:t xml:space="preserve"> Jalan RS. </w:t>
      </w:r>
      <w:proofErr w:type="spellStart"/>
      <w:r w:rsidR="00AC722F" w:rsidRPr="00AC722F">
        <w:rPr>
          <w:sz w:val="24"/>
          <w:szCs w:val="24"/>
        </w:rPr>
        <w:t>Fatmawati</w:t>
      </w:r>
      <w:proofErr w:type="spellEnd"/>
      <w:r w:rsidR="00AC722F" w:rsidRPr="00AC722F">
        <w:rPr>
          <w:sz w:val="24"/>
          <w:szCs w:val="24"/>
        </w:rPr>
        <w:t xml:space="preserve">, </w:t>
      </w:r>
      <w:proofErr w:type="spellStart"/>
      <w:r w:rsidR="00AC722F" w:rsidRPr="00AC722F">
        <w:rPr>
          <w:sz w:val="24"/>
          <w:szCs w:val="24"/>
        </w:rPr>
        <w:t>Cipete</w:t>
      </w:r>
      <w:proofErr w:type="spellEnd"/>
      <w:r w:rsidR="00AC722F" w:rsidRPr="00AC722F">
        <w:rPr>
          <w:sz w:val="24"/>
          <w:szCs w:val="24"/>
        </w:rPr>
        <w:t>, Jakarta Selatan</w:t>
      </w:r>
    </w:p>
    <w:p w14:paraId="250F5793" w14:textId="4D645B87" w:rsidR="00BA7932" w:rsidRPr="004118BE" w:rsidRDefault="00BA7932" w:rsidP="00BA7932">
      <w:pPr>
        <w:autoSpaceDE w:val="0"/>
        <w:autoSpaceDN w:val="0"/>
        <w:adjustRightInd w:val="0"/>
        <w:spacing w:before="60" w:after="60"/>
        <w:ind w:left="567" w:hanging="567"/>
        <w:jc w:val="both"/>
        <w:rPr>
          <w:b/>
          <w:bCs/>
          <w:sz w:val="24"/>
          <w:szCs w:val="24"/>
        </w:rPr>
      </w:pPr>
      <w:proofErr w:type="spellStart"/>
      <w:r w:rsidRPr="00BA7932">
        <w:rPr>
          <w:sz w:val="24"/>
          <w:szCs w:val="24"/>
        </w:rPr>
        <w:t>Meita</w:t>
      </w:r>
      <w:proofErr w:type="spellEnd"/>
      <w:r w:rsidRPr="00BA7932">
        <w:rPr>
          <w:sz w:val="24"/>
          <w:szCs w:val="24"/>
        </w:rPr>
        <w:t xml:space="preserve"> </w:t>
      </w:r>
      <w:proofErr w:type="spellStart"/>
      <w:r w:rsidRPr="00BA7932">
        <w:rPr>
          <w:sz w:val="24"/>
          <w:szCs w:val="24"/>
        </w:rPr>
        <w:t>Fitrianawati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dkk</w:t>
      </w:r>
      <w:proofErr w:type="spellEnd"/>
      <w:r>
        <w:rPr>
          <w:sz w:val="24"/>
          <w:szCs w:val="24"/>
        </w:rPr>
        <w:t>. 2022</w:t>
      </w:r>
      <w:r>
        <w:rPr>
          <w:i/>
          <w:iCs/>
          <w:sz w:val="24"/>
          <w:szCs w:val="24"/>
        </w:rPr>
        <w:t xml:space="preserve">. </w:t>
      </w:r>
      <w:proofErr w:type="spellStart"/>
      <w:r>
        <w:rPr>
          <w:i/>
          <w:iCs/>
          <w:sz w:val="24"/>
          <w:szCs w:val="24"/>
        </w:rPr>
        <w:t>Buku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Siswa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Matematika</w:t>
      </w:r>
      <w:proofErr w:type="spellEnd"/>
      <w:r>
        <w:rPr>
          <w:i/>
          <w:iCs/>
          <w:sz w:val="24"/>
          <w:szCs w:val="24"/>
        </w:rPr>
        <w:t xml:space="preserve"> Kelas V</w:t>
      </w:r>
      <w:r>
        <w:rPr>
          <w:sz w:val="24"/>
          <w:szCs w:val="24"/>
        </w:rPr>
        <w:t xml:space="preserve">. Jakarta: </w:t>
      </w:r>
      <w:r w:rsidRPr="00AC722F">
        <w:rPr>
          <w:sz w:val="24"/>
          <w:szCs w:val="24"/>
        </w:rPr>
        <w:t xml:space="preserve">Badan </w:t>
      </w:r>
      <w:proofErr w:type="spellStart"/>
      <w:r w:rsidRPr="00AC722F">
        <w:rPr>
          <w:sz w:val="24"/>
          <w:szCs w:val="24"/>
        </w:rPr>
        <w:t>Penelitian</w:t>
      </w:r>
      <w:proofErr w:type="spellEnd"/>
      <w:r w:rsidRPr="00AC722F">
        <w:rPr>
          <w:sz w:val="24"/>
          <w:szCs w:val="24"/>
        </w:rPr>
        <w:t xml:space="preserve"> dan </w:t>
      </w:r>
      <w:proofErr w:type="spellStart"/>
      <w:r w:rsidRPr="00AC722F">
        <w:rPr>
          <w:sz w:val="24"/>
          <w:szCs w:val="24"/>
        </w:rPr>
        <w:t>Pengembangan</w:t>
      </w:r>
      <w:proofErr w:type="spellEnd"/>
      <w:r w:rsidRPr="00AC722F">
        <w:rPr>
          <w:sz w:val="24"/>
          <w:szCs w:val="24"/>
        </w:rPr>
        <w:t xml:space="preserve"> dan </w:t>
      </w:r>
      <w:proofErr w:type="spellStart"/>
      <w:r w:rsidRPr="00AC722F">
        <w:rPr>
          <w:sz w:val="24"/>
          <w:szCs w:val="24"/>
        </w:rPr>
        <w:t>Perbukuan</w:t>
      </w:r>
      <w:proofErr w:type="spellEnd"/>
      <w:r w:rsidRPr="00AC722F">
        <w:rPr>
          <w:sz w:val="24"/>
          <w:szCs w:val="24"/>
        </w:rPr>
        <w:t xml:space="preserve"> Badan </w:t>
      </w:r>
      <w:proofErr w:type="spellStart"/>
      <w:r w:rsidRPr="00AC722F">
        <w:rPr>
          <w:sz w:val="24"/>
          <w:szCs w:val="24"/>
        </w:rPr>
        <w:t>Standar</w:t>
      </w:r>
      <w:proofErr w:type="spellEnd"/>
      <w:r w:rsidRPr="00AC722F">
        <w:rPr>
          <w:sz w:val="24"/>
          <w:szCs w:val="24"/>
        </w:rPr>
        <w:t xml:space="preserve">, </w:t>
      </w:r>
      <w:proofErr w:type="spellStart"/>
      <w:r w:rsidRPr="00AC722F">
        <w:rPr>
          <w:sz w:val="24"/>
          <w:szCs w:val="24"/>
        </w:rPr>
        <w:t>Kurikulum</w:t>
      </w:r>
      <w:proofErr w:type="spellEnd"/>
      <w:r w:rsidRPr="00AC722F">
        <w:rPr>
          <w:sz w:val="24"/>
          <w:szCs w:val="24"/>
        </w:rPr>
        <w:t xml:space="preserve">, dan </w:t>
      </w:r>
      <w:proofErr w:type="spellStart"/>
      <w:r w:rsidRPr="00AC722F">
        <w:rPr>
          <w:sz w:val="24"/>
          <w:szCs w:val="24"/>
        </w:rPr>
        <w:t>Asesmen</w:t>
      </w:r>
      <w:proofErr w:type="spellEnd"/>
      <w:r w:rsidRPr="00AC722F">
        <w:rPr>
          <w:sz w:val="24"/>
          <w:szCs w:val="24"/>
        </w:rPr>
        <w:t xml:space="preserve"> Pendidikan </w:t>
      </w:r>
      <w:proofErr w:type="spellStart"/>
      <w:r w:rsidRPr="00AC722F">
        <w:rPr>
          <w:sz w:val="24"/>
          <w:szCs w:val="24"/>
        </w:rPr>
        <w:t>Komplek</w:t>
      </w:r>
      <w:proofErr w:type="spellEnd"/>
      <w:r w:rsidRPr="00AC722F">
        <w:rPr>
          <w:sz w:val="24"/>
          <w:szCs w:val="24"/>
        </w:rPr>
        <w:t xml:space="preserve"> </w:t>
      </w:r>
      <w:proofErr w:type="spellStart"/>
      <w:r w:rsidRPr="00AC722F">
        <w:rPr>
          <w:sz w:val="24"/>
          <w:szCs w:val="24"/>
        </w:rPr>
        <w:t>Kemdikbudristek</w:t>
      </w:r>
      <w:proofErr w:type="spellEnd"/>
      <w:r w:rsidRPr="00AC722F">
        <w:rPr>
          <w:sz w:val="24"/>
          <w:szCs w:val="24"/>
        </w:rPr>
        <w:t xml:space="preserve"> Jalan RS. </w:t>
      </w:r>
      <w:proofErr w:type="spellStart"/>
      <w:r w:rsidRPr="00AC722F">
        <w:rPr>
          <w:sz w:val="24"/>
          <w:szCs w:val="24"/>
        </w:rPr>
        <w:t>Fatmawati</w:t>
      </w:r>
      <w:proofErr w:type="spellEnd"/>
      <w:r w:rsidRPr="00AC722F">
        <w:rPr>
          <w:sz w:val="24"/>
          <w:szCs w:val="24"/>
        </w:rPr>
        <w:t xml:space="preserve">, </w:t>
      </w:r>
      <w:proofErr w:type="spellStart"/>
      <w:r w:rsidRPr="00AC722F">
        <w:rPr>
          <w:sz w:val="24"/>
          <w:szCs w:val="24"/>
        </w:rPr>
        <w:t>Cipete</w:t>
      </w:r>
      <w:proofErr w:type="spellEnd"/>
      <w:r w:rsidRPr="00AC722F">
        <w:rPr>
          <w:sz w:val="24"/>
          <w:szCs w:val="24"/>
        </w:rPr>
        <w:t>, Jakarta Selatan</w:t>
      </w:r>
    </w:p>
    <w:p w14:paraId="1C19CE62" w14:textId="77777777" w:rsidR="00BA7932" w:rsidRPr="004118BE" w:rsidRDefault="00BA7932" w:rsidP="00AC722F">
      <w:pPr>
        <w:autoSpaceDE w:val="0"/>
        <w:autoSpaceDN w:val="0"/>
        <w:adjustRightInd w:val="0"/>
        <w:spacing w:before="60" w:after="60"/>
        <w:ind w:left="567" w:hanging="567"/>
        <w:jc w:val="both"/>
        <w:rPr>
          <w:b/>
          <w:bCs/>
          <w:sz w:val="24"/>
          <w:szCs w:val="24"/>
        </w:rPr>
      </w:pPr>
    </w:p>
    <w:tbl>
      <w:tblPr>
        <w:tblStyle w:val="TableGrid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701"/>
        <w:gridCol w:w="3402"/>
      </w:tblGrid>
      <w:tr w:rsidR="001C7B89" w:rsidRPr="004118BE" w14:paraId="0332AF76" w14:textId="77777777" w:rsidTr="00DB0192">
        <w:trPr>
          <w:trHeight w:val="240"/>
          <w:jc w:val="center"/>
        </w:trPr>
        <w:tc>
          <w:tcPr>
            <w:tcW w:w="3402" w:type="dxa"/>
          </w:tcPr>
          <w:p w14:paraId="32730B49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8BE">
              <w:rPr>
                <w:sz w:val="24"/>
                <w:szCs w:val="24"/>
              </w:rPr>
              <w:t>Mengetahui</w:t>
            </w:r>
            <w:proofErr w:type="spellEnd"/>
            <w:r w:rsidRPr="004118BE">
              <w:rPr>
                <w:sz w:val="24"/>
                <w:szCs w:val="24"/>
              </w:rPr>
              <w:t>,</w:t>
            </w:r>
          </w:p>
          <w:p w14:paraId="0284D101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8BE">
              <w:rPr>
                <w:sz w:val="24"/>
                <w:szCs w:val="24"/>
              </w:rPr>
              <w:t>Kepala</w:t>
            </w:r>
            <w:proofErr w:type="spellEnd"/>
            <w:r w:rsidRPr="004118BE">
              <w:rPr>
                <w:sz w:val="24"/>
                <w:szCs w:val="24"/>
              </w:rPr>
              <w:t xml:space="preserve"> Madrasah</w:t>
            </w:r>
          </w:p>
          <w:p w14:paraId="3C52D2E7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5071C2F5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37511615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3CC8FEBE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( ........................................... )</w:t>
            </w:r>
          </w:p>
        </w:tc>
        <w:tc>
          <w:tcPr>
            <w:tcW w:w="1701" w:type="dxa"/>
          </w:tcPr>
          <w:p w14:paraId="05E19412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9FA303C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 xml:space="preserve">......................, ..............., 20 </w:t>
            </w:r>
            <w:proofErr w:type="gramStart"/>
            <w:r w:rsidRPr="004118BE">
              <w:rPr>
                <w:sz w:val="24"/>
                <w:szCs w:val="24"/>
              </w:rPr>
              <w:t>.....</w:t>
            </w:r>
            <w:proofErr w:type="gramEnd"/>
          </w:p>
          <w:p w14:paraId="4E194264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Guru Mata Pelajaran</w:t>
            </w:r>
          </w:p>
          <w:p w14:paraId="3A14D2F1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4BED2E82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651E0B97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4CAF7BF1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( ........................................... )</w:t>
            </w:r>
          </w:p>
        </w:tc>
      </w:tr>
    </w:tbl>
    <w:p w14:paraId="75551229" w14:textId="77777777" w:rsidR="001C7B89" w:rsidRPr="001C7B89" w:rsidRDefault="001C7B89" w:rsidP="001C7B89"/>
    <w:sectPr w:rsidR="001C7B89" w:rsidRPr="001C7B89" w:rsidSect="00F24C6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nextColumn"/>
      <w:pgSz w:w="11907" w:h="16840" w:code="9"/>
      <w:pgMar w:top="1418" w:right="1418" w:bottom="1418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13F73" w14:textId="77777777" w:rsidR="00340D65" w:rsidRDefault="00340D65" w:rsidP="001C7B89">
      <w:r>
        <w:separator/>
      </w:r>
    </w:p>
  </w:endnote>
  <w:endnote w:type="continuationSeparator" w:id="0">
    <w:p w14:paraId="23160B2D" w14:textId="77777777" w:rsidR="00340D65" w:rsidRDefault="00340D65" w:rsidP="001C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altName w:val="Cambri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54788" w14:textId="77777777" w:rsidR="00D139F5" w:rsidRDefault="00D13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8AA8E" w14:textId="77777777" w:rsidR="00D139F5" w:rsidRDefault="00D139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179F2" w14:textId="77777777" w:rsidR="00D139F5" w:rsidRDefault="00D139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1B0AD" w14:textId="77777777" w:rsidR="00340D65" w:rsidRDefault="00340D65" w:rsidP="001C7B89">
      <w:r>
        <w:separator/>
      </w:r>
    </w:p>
  </w:footnote>
  <w:footnote w:type="continuationSeparator" w:id="0">
    <w:p w14:paraId="22CF79F9" w14:textId="77777777" w:rsidR="00340D65" w:rsidRDefault="00340D65" w:rsidP="001C7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62069" w14:textId="649D8C84" w:rsidR="001C7B89" w:rsidRDefault="001C7B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CC4A" w14:textId="0B248E5B" w:rsidR="00D139F5" w:rsidRDefault="00D139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5F551" w14:textId="46D7ECA0" w:rsidR="001C7B89" w:rsidRDefault="001C7B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E2E"/>
    <w:multiLevelType w:val="multilevel"/>
    <w:tmpl w:val="EF761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927ED"/>
    <w:multiLevelType w:val="hybridMultilevel"/>
    <w:tmpl w:val="139475D6"/>
    <w:lvl w:ilvl="0" w:tplc="6E4827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A2B3B89"/>
    <w:multiLevelType w:val="hybridMultilevel"/>
    <w:tmpl w:val="F6165F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6380D"/>
    <w:multiLevelType w:val="multilevel"/>
    <w:tmpl w:val="0F9E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9D1D32"/>
    <w:multiLevelType w:val="multilevel"/>
    <w:tmpl w:val="9DCC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1841D3"/>
    <w:multiLevelType w:val="hybridMultilevel"/>
    <w:tmpl w:val="EB9E9EAC"/>
    <w:lvl w:ilvl="0" w:tplc="C08C2EF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ADE4C1D"/>
    <w:multiLevelType w:val="multilevel"/>
    <w:tmpl w:val="8F74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B06E3A"/>
    <w:multiLevelType w:val="hybridMultilevel"/>
    <w:tmpl w:val="27263D84"/>
    <w:lvl w:ilvl="0" w:tplc="C08C2EF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36614D9"/>
    <w:multiLevelType w:val="hybridMultilevel"/>
    <w:tmpl w:val="676AD7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F5ED4"/>
    <w:multiLevelType w:val="hybridMultilevel"/>
    <w:tmpl w:val="534E62F0"/>
    <w:lvl w:ilvl="0" w:tplc="C08C2EF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12972"/>
    <w:multiLevelType w:val="multilevel"/>
    <w:tmpl w:val="475C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75918"/>
    <w:multiLevelType w:val="hybridMultilevel"/>
    <w:tmpl w:val="4FE42F48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04A225A"/>
    <w:multiLevelType w:val="multilevel"/>
    <w:tmpl w:val="04C2C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034781"/>
    <w:multiLevelType w:val="multilevel"/>
    <w:tmpl w:val="D562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D53F66"/>
    <w:multiLevelType w:val="hybridMultilevel"/>
    <w:tmpl w:val="E2B4C316"/>
    <w:lvl w:ilvl="0" w:tplc="7D48940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2335879"/>
    <w:multiLevelType w:val="multilevel"/>
    <w:tmpl w:val="B10CC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027858"/>
    <w:multiLevelType w:val="multilevel"/>
    <w:tmpl w:val="115C7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444902"/>
    <w:multiLevelType w:val="multilevel"/>
    <w:tmpl w:val="2D628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7F287C"/>
    <w:multiLevelType w:val="multilevel"/>
    <w:tmpl w:val="C69E5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955590"/>
    <w:multiLevelType w:val="multilevel"/>
    <w:tmpl w:val="90268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6723B1"/>
    <w:multiLevelType w:val="multilevel"/>
    <w:tmpl w:val="C886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5C3E8B"/>
    <w:multiLevelType w:val="hybridMultilevel"/>
    <w:tmpl w:val="D7520864"/>
    <w:lvl w:ilvl="0" w:tplc="C08C2EF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C380929"/>
    <w:multiLevelType w:val="multilevel"/>
    <w:tmpl w:val="15B8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2109B6"/>
    <w:multiLevelType w:val="multilevel"/>
    <w:tmpl w:val="54F6C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BD3495"/>
    <w:multiLevelType w:val="hybridMultilevel"/>
    <w:tmpl w:val="F7E2447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 w15:restartNumberingAfterBreak="0">
    <w:nsid w:val="624824D1"/>
    <w:multiLevelType w:val="multilevel"/>
    <w:tmpl w:val="29E4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ED6875"/>
    <w:multiLevelType w:val="multilevel"/>
    <w:tmpl w:val="5B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556362"/>
    <w:multiLevelType w:val="multilevel"/>
    <w:tmpl w:val="C6A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885A8C"/>
    <w:multiLevelType w:val="multilevel"/>
    <w:tmpl w:val="03A6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B518EA"/>
    <w:multiLevelType w:val="hybridMultilevel"/>
    <w:tmpl w:val="73CE2956"/>
    <w:lvl w:ilvl="0" w:tplc="1CD6A3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126FB"/>
    <w:multiLevelType w:val="multilevel"/>
    <w:tmpl w:val="42BA4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D5712B"/>
    <w:multiLevelType w:val="multilevel"/>
    <w:tmpl w:val="9F920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75585B"/>
    <w:multiLevelType w:val="multilevel"/>
    <w:tmpl w:val="BC4AE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027C98"/>
    <w:multiLevelType w:val="multilevel"/>
    <w:tmpl w:val="701E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59248B"/>
    <w:multiLevelType w:val="multilevel"/>
    <w:tmpl w:val="68F6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7900E1"/>
    <w:multiLevelType w:val="hybridMultilevel"/>
    <w:tmpl w:val="467429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1641AC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"/>
  </w:num>
  <w:num w:numId="5">
    <w:abstractNumId w:val="15"/>
  </w:num>
  <w:num w:numId="6">
    <w:abstractNumId w:val="30"/>
  </w:num>
  <w:num w:numId="7">
    <w:abstractNumId w:val="28"/>
  </w:num>
  <w:num w:numId="8">
    <w:abstractNumId w:val="11"/>
  </w:num>
  <w:num w:numId="9">
    <w:abstractNumId w:val="32"/>
  </w:num>
  <w:num w:numId="10">
    <w:abstractNumId w:val="34"/>
  </w:num>
  <w:num w:numId="11">
    <w:abstractNumId w:val="14"/>
  </w:num>
  <w:num w:numId="12">
    <w:abstractNumId w:val="13"/>
  </w:num>
  <w:num w:numId="13">
    <w:abstractNumId w:val="33"/>
  </w:num>
  <w:num w:numId="14">
    <w:abstractNumId w:val="18"/>
  </w:num>
  <w:num w:numId="15">
    <w:abstractNumId w:val="3"/>
  </w:num>
  <w:num w:numId="16">
    <w:abstractNumId w:val="35"/>
  </w:num>
  <w:num w:numId="17">
    <w:abstractNumId w:val="21"/>
  </w:num>
  <w:num w:numId="18">
    <w:abstractNumId w:val="31"/>
  </w:num>
  <w:num w:numId="19">
    <w:abstractNumId w:val="24"/>
  </w:num>
  <w:num w:numId="20">
    <w:abstractNumId w:val="19"/>
  </w:num>
  <w:num w:numId="21">
    <w:abstractNumId w:val="23"/>
  </w:num>
  <w:num w:numId="22">
    <w:abstractNumId w:val="17"/>
  </w:num>
  <w:num w:numId="23">
    <w:abstractNumId w:val="0"/>
  </w:num>
  <w:num w:numId="24">
    <w:abstractNumId w:val="29"/>
  </w:num>
  <w:num w:numId="25">
    <w:abstractNumId w:val="26"/>
  </w:num>
  <w:num w:numId="26">
    <w:abstractNumId w:val="27"/>
  </w:num>
  <w:num w:numId="27">
    <w:abstractNumId w:val="6"/>
  </w:num>
  <w:num w:numId="28">
    <w:abstractNumId w:val="4"/>
  </w:num>
  <w:num w:numId="29">
    <w:abstractNumId w:val="25"/>
  </w:num>
  <w:num w:numId="30">
    <w:abstractNumId w:val="22"/>
  </w:num>
  <w:num w:numId="31">
    <w:abstractNumId w:val="10"/>
  </w:num>
  <w:num w:numId="32">
    <w:abstractNumId w:val="5"/>
  </w:num>
  <w:num w:numId="33">
    <w:abstractNumId w:val="7"/>
  </w:num>
  <w:num w:numId="34">
    <w:abstractNumId w:val="9"/>
  </w:num>
  <w:num w:numId="35">
    <w:abstractNumId w:val="36"/>
  </w:num>
  <w:num w:numId="36">
    <w:abstractNumId w:val="20"/>
  </w:num>
  <w:num w:numId="37">
    <w:abstractNumId w:val="1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612"/>
    <w:rsid w:val="0003138B"/>
    <w:rsid w:val="00037822"/>
    <w:rsid w:val="00063ABF"/>
    <w:rsid w:val="00071CCD"/>
    <w:rsid w:val="0007221E"/>
    <w:rsid w:val="00087428"/>
    <w:rsid w:val="000A34B6"/>
    <w:rsid w:val="000B259E"/>
    <w:rsid w:val="000C410E"/>
    <w:rsid w:val="000C50DB"/>
    <w:rsid w:val="000D3F4D"/>
    <w:rsid w:val="00115C13"/>
    <w:rsid w:val="00125EA2"/>
    <w:rsid w:val="0013242A"/>
    <w:rsid w:val="001326B2"/>
    <w:rsid w:val="00153FB3"/>
    <w:rsid w:val="00161612"/>
    <w:rsid w:val="0018289A"/>
    <w:rsid w:val="001843DA"/>
    <w:rsid w:val="001B47F4"/>
    <w:rsid w:val="001B65EC"/>
    <w:rsid w:val="001C0DFB"/>
    <w:rsid w:val="001C4762"/>
    <w:rsid w:val="001C7B89"/>
    <w:rsid w:val="001D1A2B"/>
    <w:rsid w:val="001D6963"/>
    <w:rsid w:val="001E291A"/>
    <w:rsid w:val="001F1A08"/>
    <w:rsid w:val="00206E77"/>
    <w:rsid w:val="0021161F"/>
    <w:rsid w:val="00217D35"/>
    <w:rsid w:val="00240DFA"/>
    <w:rsid w:val="002449E9"/>
    <w:rsid w:val="00245520"/>
    <w:rsid w:val="002559DA"/>
    <w:rsid w:val="00256B98"/>
    <w:rsid w:val="002667D1"/>
    <w:rsid w:val="002965ED"/>
    <w:rsid w:val="00296671"/>
    <w:rsid w:val="00297041"/>
    <w:rsid w:val="0029797A"/>
    <w:rsid w:val="002A3892"/>
    <w:rsid w:val="002B3D6A"/>
    <w:rsid w:val="002C0CA6"/>
    <w:rsid w:val="002E572C"/>
    <w:rsid w:val="002F6861"/>
    <w:rsid w:val="00306D10"/>
    <w:rsid w:val="00324FF0"/>
    <w:rsid w:val="00326BA6"/>
    <w:rsid w:val="00340D65"/>
    <w:rsid w:val="0035587B"/>
    <w:rsid w:val="00395BE7"/>
    <w:rsid w:val="003A6C79"/>
    <w:rsid w:val="003B5B06"/>
    <w:rsid w:val="003B670E"/>
    <w:rsid w:val="003E15D9"/>
    <w:rsid w:val="003E43B1"/>
    <w:rsid w:val="004050F9"/>
    <w:rsid w:val="004118BE"/>
    <w:rsid w:val="00424AC9"/>
    <w:rsid w:val="00425595"/>
    <w:rsid w:val="00427DDB"/>
    <w:rsid w:val="00431177"/>
    <w:rsid w:val="004506BD"/>
    <w:rsid w:val="00451F0E"/>
    <w:rsid w:val="004643B4"/>
    <w:rsid w:val="004A1167"/>
    <w:rsid w:val="004A7008"/>
    <w:rsid w:val="004C0C5F"/>
    <w:rsid w:val="004C28E3"/>
    <w:rsid w:val="004E6A91"/>
    <w:rsid w:val="004F1CA9"/>
    <w:rsid w:val="005069C6"/>
    <w:rsid w:val="00535B89"/>
    <w:rsid w:val="00537D22"/>
    <w:rsid w:val="005478E7"/>
    <w:rsid w:val="00551E8A"/>
    <w:rsid w:val="00552E13"/>
    <w:rsid w:val="00552E4D"/>
    <w:rsid w:val="005638FA"/>
    <w:rsid w:val="005660F3"/>
    <w:rsid w:val="00595C80"/>
    <w:rsid w:val="005C1411"/>
    <w:rsid w:val="005C2FB7"/>
    <w:rsid w:val="005C7378"/>
    <w:rsid w:val="005D582E"/>
    <w:rsid w:val="005E1715"/>
    <w:rsid w:val="005E3114"/>
    <w:rsid w:val="005F660B"/>
    <w:rsid w:val="006021AA"/>
    <w:rsid w:val="00616BD8"/>
    <w:rsid w:val="006258A8"/>
    <w:rsid w:val="00645095"/>
    <w:rsid w:val="00660660"/>
    <w:rsid w:val="00671A0D"/>
    <w:rsid w:val="00674245"/>
    <w:rsid w:val="00685B49"/>
    <w:rsid w:val="006A2C2F"/>
    <w:rsid w:val="006A357C"/>
    <w:rsid w:val="006B001C"/>
    <w:rsid w:val="006C6C68"/>
    <w:rsid w:val="00703AF1"/>
    <w:rsid w:val="00724769"/>
    <w:rsid w:val="007539E3"/>
    <w:rsid w:val="0076732D"/>
    <w:rsid w:val="00785A31"/>
    <w:rsid w:val="00790770"/>
    <w:rsid w:val="007A0A97"/>
    <w:rsid w:val="007C7248"/>
    <w:rsid w:val="007D3FCA"/>
    <w:rsid w:val="007E3BC8"/>
    <w:rsid w:val="007E700A"/>
    <w:rsid w:val="00800FE8"/>
    <w:rsid w:val="00804FD5"/>
    <w:rsid w:val="00810706"/>
    <w:rsid w:val="00816111"/>
    <w:rsid w:val="0081773A"/>
    <w:rsid w:val="00822D24"/>
    <w:rsid w:val="008247FB"/>
    <w:rsid w:val="00830388"/>
    <w:rsid w:val="00843505"/>
    <w:rsid w:val="008467D6"/>
    <w:rsid w:val="008615BA"/>
    <w:rsid w:val="00864A04"/>
    <w:rsid w:val="00870F26"/>
    <w:rsid w:val="008907AD"/>
    <w:rsid w:val="008930E3"/>
    <w:rsid w:val="008A7E1B"/>
    <w:rsid w:val="008C3FB2"/>
    <w:rsid w:val="008F44DF"/>
    <w:rsid w:val="009132A6"/>
    <w:rsid w:val="00915E1F"/>
    <w:rsid w:val="00923623"/>
    <w:rsid w:val="00941B6A"/>
    <w:rsid w:val="009620E5"/>
    <w:rsid w:val="0096332D"/>
    <w:rsid w:val="009638D3"/>
    <w:rsid w:val="00964B23"/>
    <w:rsid w:val="00994BE7"/>
    <w:rsid w:val="009A0D93"/>
    <w:rsid w:val="009C3F73"/>
    <w:rsid w:val="009D015C"/>
    <w:rsid w:val="00A040B8"/>
    <w:rsid w:val="00A10C02"/>
    <w:rsid w:val="00A12BC6"/>
    <w:rsid w:val="00A34C28"/>
    <w:rsid w:val="00A44514"/>
    <w:rsid w:val="00A44841"/>
    <w:rsid w:val="00A644C0"/>
    <w:rsid w:val="00A654BC"/>
    <w:rsid w:val="00A72C15"/>
    <w:rsid w:val="00A7392E"/>
    <w:rsid w:val="00A93EEE"/>
    <w:rsid w:val="00AA2DA8"/>
    <w:rsid w:val="00AB33F7"/>
    <w:rsid w:val="00AB4F5A"/>
    <w:rsid w:val="00AC3C84"/>
    <w:rsid w:val="00AC722F"/>
    <w:rsid w:val="00B07CA7"/>
    <w:rsid w:val="00B109BB"/>
    <w:rsid w:val="00B33A41"/>
    <w:rsid w:val="00B50582"/>
    <w:rsid w:val="00B561F8"/>
    <w:rsid w:val="00B74C76"/>
    <w:rsid w:val="00BA7932"/>
    <w:rsid w:val="00BB4F1F"/>
    <w:rsid w:val="00BE0A1F"/>
    <w:rsid w:val="00C2059A"/>
    <w:rsid w:val="00C314D1"/>
    <w:rsid w:val="00C36FEB"/>
    <w:rsid w:val="00C452CA"/>
    <w:rsid w:val="00C45AD0"/>
    <w:rsid w:val="00C52835"/>
    <w:rsid w:val="00C6232C"/>
    <w:rsid w:val="00C747F8"/>
    <w:rsid w:val="00C8508B"/>
    <w:rsid w:val="00CA1C39"/>
    <w:rsid w:val="00CC0431"/>
    <w:rsid w:val="00CC59BD"/>
    <w:rsid w:val="00D045C1"/>
    <w:rsid w:val="00D107E3"/>
    <w:rsid w:val="00D139F5"/>
    <w:rsid w:val="00D14241"/>
    <w:rsid w:val="00D25526"/>
    <w:rsid w:val="00D26D16"/>
    <w:rsid w:val="00D5272A"/>
    <w:rsid w:val="00D546E0"/>
    <w:rsid w:val="00D57D8F"/>
    <w:rsid w:val="00D6218A"/>
    <w:rsid w:val="00D762FC"/>
    <w:rsid w:val="00DA3118"/>
    <w:rsid w:val="00DC56DD"/>
    <w:rsid w:val="00DE788D"/>
    <w:rsid w:val="00DF49DD"/>
    <w:rsid w:val="00DF6E13"/>
    <w:rsid w:val="00E16E50"/>
    <w:rsid w:val="00E23133"/>
    <w:rsid w:val="00E32630"/>
    <w:rsid w:val="00E42424"/>
    <w:rsid w:val="00E550B0"/>
    <w:rsid w:val="00E65727"/>
    <w:rsid w:val="00E80E7B"/>
    <w:rsid w:val="00E91F7D"/>
    <w:rsid w:val="00E95C79"/>
    <w:rsid w:val="00E95E1E"/>
    <w:rsid w:val="00E95F82"/>
    <w:rsid w:val="00E972D2"/>
    <w:rsid w:val="00EC3168"/>
    <w:rsid w:val="00F223BE"/>
    <w:rsid w:val="00F24C6F"/>
    <w:rsid w:val="00F31436"/>
    <w:rsid w:val="00F327F7"/>
    <w:rsid w:val="00F531E2"/>
    <w:rsid w:val="00F54931"/>
    <w:rsid w:val="00F82FED"/>
    <w:rsid w:val="00F856BF"/>
    <w:rsid w:val="00F95F37"/>
    <w:rsid w:val="00F96A2B"/>
    <w:rsid w:val="00FB43B5"/>
    <w:rsid w:val="00FC77A9"/>
    <w:rsid w:val="00FD2F57"/>
    <w:rsid w:val="00FD3458"/>
    <w:rsid w:val="00FD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9198B"/>
  <w15:docId w15:val="{58DCBB96-C34E-4F69-9C30-A76851E0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aliases w:val="Body of text,Colorful List - Accent 11,List Paragraph1,Body of text+1,Body of text+2,Body of text+3,List Paragraph11,HEADING 1,Medium Grid 1 - Accent 21,soal jawab,Body of textCxSp,List Paragraph Char Char Char,List Paragraph Char Char"/>
    <w:basedOn w:val="Normal"/>
    <w:link w:val="ListParagraphChar"/>
    <w:uiPriority w:val="34"/>
    <w:qFormat/>
    <w:rsid w:val="00A654BC"/>
    <w:pPr>
      <w:ind w:left="720"/>
      <w:contextualSpacing/>
    </w:pPr>
  </w:style>
  <w:style w:type="paragraph" w:customStyle="1" w:styleId="Default">
    <w:name w:val="Default"/>
    <w:rsid w:val="00DF49DD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leGrid">
    <w:name w:val="Table Grid"/>
    <w:aliases w:val="Tabel"/>
    <w:basedOn w:val="TableNormal"/>
    <w:uiPriority w:val="59"/>
    <w:rsid w:val="003558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3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58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660660"/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Normal"/>
    <w:uiPriority w:val="99"/>
    <w:rsid w:val="00660660"/>
    <w:pPr>
      <w:spacing w:before="100" w:beforeAutospacing="1" w:after="100" w:afterAutospacing="1"/>
    </w:pPr>
    <w:rPr>
      <w:rFonts w:eastAsia="MS Mincho"/>
      <w:sz w:val="24"/>
      <w:szCs w:val="24"/>
      <w:lang w:val="id-ID" w:eastAsia="id-ID"/>
    </w:r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HEADING 1 Char,Medium Grid 1 - Accent 21 Char,soal jawab Char"/>
    <w:link w:val="ListParagraph"/>
    <w:uiPriority w:val="34"/>
    <w:qFormat/>
    <w:locked/>
    <w:rsid w:val="00660660"/>
  </w:style>
  <w:style w:type="paragraph" w:styleId="Header">
    <w:name w:val="header"/>
    <w:basedOn w:val="Normal"/>
    <w:link w:val="HeaderChar"/>
    <w:uiPriority w:val="99"/>
    <w:unhideWhenUsed/>
    <w:rsid w:val="001C7B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B89"/>
  </w:style>
  <w:style w:type="paragraph" w:styleId="Footer">
    <w:name w:val="footer"/>
    <w:basedOn w:val="Normal"/>
    <w:link w:val="FooterChar"/>
    <w:uiPriority w:val="99"/>
    <w:unhideWhenUsed/>
    <w:rsid w:val="001C7B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B89"/>
  </w:style>
  <w:style w:type="character" w:styleId="Hyperlink">
    <w:name w:val="Hyperlink"/>
    <w:basedOn w:val="DefaultParagraphFont"/>
    <w:uiPriority w:val="99"/>
    <w:unhideWhenUsed/>
    <w:rsid w:val="00C36F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F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36FEB"/>
    <w:rPr>
      <w:b/>
      <w:bCs/>
    </w:rPr>
  </w:style>
  <w:style w:type="character" w:styleId="Emphasis">
    <w:name w:val="Emphasis"/>
    <w:basedOn w:val="DefaultParagraphFont"/>
    <w:uiPriority w:val="20"/>
    <w:qFormat/>
    <w:rsid w:val="003B5B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8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62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89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10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8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9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3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6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1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02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35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3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8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6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buku.kemdikbud.go.id/katalog/buku-panduan-siswa-matematika-untuk-sd-kelas-v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buku.kemdikbud.go.id/katalog/buku-panduan-guru-matematika-untuk-sd-kelas-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E3000C7-E9AC-4889-87E0-EEFCB5BD1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25</Pages>
  <Words>3822</Words>
  <Characters>21791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ejay</dc:creator>
  <cp:lastModifiedBy>Admin</cp:lastModifiedBy>
  <cp:revision>121</cp:revision>
  <cp:lastPrinted>2024-08-05T14:05:00Z</cp:lastPrinted>
  <dcterms:created xsi:type="dcterms:W3CDTF">2022-12-20T02:56:00Z</dcterms:created>
  <dcterms:modified xsi:type="dcterms:W3CDTF">2025-04-07T07:09:00Z</dcterms:modified>
</cp:coreProperties>
</file>