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99F3" w14:textId="3C0B3302" w:rsidR="001F1A08" w:rsidRDefault="001F1A08" w:rsidP="001C7B89"/>
    <w:p w14:paraId="77F9F7FF" w14:textId="77777777" w:rsidR="001C7B89" w:rsidRDefault="001C7B89" w:rsidP="001C7B89"/>
    <w:p w14:paraId="4BABE148" w14:textId="77777777" w:rsidR="001C7B89" w:rsidRPr="009620E5" w:rsidRDefault="001C7B89" w:rsidP="009620E5">
      <w:pPr>
        <w:shd w:val="clear" w:color="auto" w:fill="FF0000"/>
        <w:spacing w:before="60" w:after="60"/>
        <w:jc w:val="center"/>
        <w:rPr>
          <w:b/>
          <w:caps/>
          <w:color w:val="FFFFFF" w:themeColor="background1"/>
          <w:sz w:val="24"/>
          <w:szCs w:val="24"/>
        </w:rPr>
      </w:pPr>
      <w:r w:rsidRPr="009620E5">
        <w:rPr>
          <w:b/>
          <w:caps/>
          <w:color w:val="FFFFFF" w:themeColor="background1"/>
          <w:sz w:val="24"/>
          <w:szCs w:val="24"/>
        </w:rPr>
        <w:t>MODUL AJAR KURIKULUM MERDEKA</w:t>
      </w:r>
    </w:p>
    <w:p w14:paraId="1BEE5383" w14:textId="2FF93464" w:rsidR="001C7B89" w:rsidRPr="009620E5" w:rsidRDefault="005478E7" w:rsidP="009620E5">
      <w:pPr>
        <w:shd w:val="clear" w:color="auto" w:fill="FF0000"/>
        <w:spacing w:before="60" w:after="60"/>
        <w:jc w:val="center"/>
        <w:rPr>
          <w:color w:val="FFFFFF" w:themeColor="background1"/>
          <w:sz w:val="24"/>
          <w:szCs w:val="24"/>
        </w:rPr>
      </w:pPr>
      <w:r w:rsidRPr="009620E5">
        <w:rPr>
          <w:b/>
          <w:color w:val="FFFFFF" w:themeColor="background1"/>
          <w:sz w:val="24"/>
          <w:szCs w:val="24"/>
        </w:rPr>
        <w:t>FASE C - KELAS V</w:t>
      </w:r>
      <w:r w:rsidR="001C7B89" w:rsidRPr="009620E5">
        <w:rPr>
          <w:b/>
          <w:color w:val="FFFFFF" w:themeColor="background1"/>
          <w:sz w:val="24"/>
          <w:szCs w:val="24"/>
        </w:rPr>
        <w:t xml:space="preserve"> </w:t>
      </w:r>
      <w:r w:rsidR="00217D35" w:rsidRPr="009620E5">
        <w:rPr>
          <w:b/>
          <w:color w:val="FFFFFF" w:themeColor="background1"/>
          <w:sz w:val="24"/>
          <w:szCs w:val="24"/>
        </w:rPr>
        <w:t>SD / MI</w:t>
      </w:r>
    </w:p>
    <w:p w14:paraId="21067F97" w14:textId="4C22CF59" w:rsidR="001C7B89" w:rsidRDefault="001C7B89" w:rsidP="005478E7">
      <w:pPr>
        <w:shd w:val="clear" w:color="auto" w:fill="EAF1DD" w:themeFill="accent3" w:themeFillTint="33"/>
        <w:spacing w:before="60" w:after="60"/>
        <w:jc w:val="center"/>
        <w:rPr>
          <w:b/>
          <w:sz w:val="24"/>
          <w:szCs w:val="24"/>
        </w:rPr>
      </w:pPr>
      <w:r w:rsidRPr="004118BE">
        <w:rPr>
          <w:b/>
          <w:sz w:val="24"/>
          <w:szCs w:val="24"/>
        </w:rPr>
        <w:t>MATA PELAJARAN :</w:t>
      </w:r>
      <w:r w:rsidR="00217D35">
        <w:rPr>
          <w:b/>
          <w:sz w:val="24"/>
          <w:szCs w:val="24"/>
        </w:rPr>
        <w:t xml:space="preserve"> </w:t>
      </w:r>
      <w:r w:rsidR="009620E5">
        <w:rPr>
          <w:b/>
          <w:sz w:val="24"/>
          <w:szCs w:val="24"/>
        </w:rPr>
        <w:t>MATEMATIKA</w:t>
      </w:r>
    </w:p>
    <w:p w14:paraId="6E79674A" w14:textId="56B2A67B" w:rsidR="009620E5" w:rsidRDefault="009620E5" w:rsidP="009620E5">
      <w:pPr>
        <w:shd w:val="clear" w:color="auto" w:fill="FFFFFF" w:themeFill="background1"/>
        <w:spacing w:before="60" w:after="60"/>
        <w:jc w:val="center"/>
        <w:rPr>
          <w:b/>
          <w:sz w:val="24"/>
          <w:szCs w:val="24"/>
        </w:rPr>
      </w:pPr>
    </w:p>
    <w:p w14:paraId="1EA9A8CF" w14:textId="77777777" w:rsidR="009620E5" w:rsidRPr="005478E7" w:rsidRDefault="009620E5" w:rsidP="009620E5">
      <w:pPr>
        <w:shd w:val="clear" w:color="auto" w:fill="FFFFFF" w:themeFill="background1"/>
        <w:spacing w:before="60" w:after="60"/>
        <w:jc w:val="center"/>
        <w:rPr>
          <w:sz w:val="24"/>
          <w:szCs w:val="24"/>
        </w:rPr>
      </w:pPr>
    </w:p>
    <w:p w14:paraId="115983C6" w14:textId="77777777" w:rsidR="001C7B89" w:rsidRPr="005633F9" w:rsidRDefault="001C7B89" w:rsidP="005633F9">
      <w:pPr>
        <w:shd w:val="clear" w:color="auto" w:fill="00B0F0"/>
        <w:jc w:val="center"/>
        <w:rPr>
          <w:b/>
          <w:bCs/>
          <w:color w:val="FFFFFF" w:themeColor="background1"/>
          <w:sz w:val="24"/>
          <w:szCs w:val="24"/>
        </w:rPr>
      </w:pPr>
      <w:r w:rsidRPr="005633F9">
        <w:rPr>
          <w:b/>
          <w:bCs/>
          <w:color w:val="FFFFFF" w:themeColor="background1"/>
          <w:sz w:val="24"/>
          <w:szCs w:val="24"/>
        </w:rPr>
        <w:t>INFORMASI UMUM</w:t>
      </w:r>
    </w:p>
    <w:p w14:paraId="3220F415" w14:textId="77777777" w:rsidR="001C7B89" w:rsidRPr="005633F9" w:rsidRDefault="001C7B89" w:rsidP="005633F9">
      <w:pPr>
        <w:shd w:val="clear" w:color="auto" w:fill="00B0F0"/>
        <w:tabs>
          <w:tab w:val="left" w:pos="426"/>
        </w:tabs>
        <w:spacing w:before="60" w:after="60"/>
        <w:ind w:left="426" w:hanging="426"/>
        <w:jc w:val="both"/>
        <w:rPr>
          <w:b/>
          <w:bCs/>
          <w:caps/>
          <w:color w:val="FFFFFF" w:themeColor="background1"/>
          <w:sz w:val="24"/>
          <w:szCs w:val="24"/>
        </w:rPr>
      </w:pPr>
      <w:r w:rsidRPr="005633F9">
        <w:rPr>
          <w:b/>
          <w:bCs/>
          <w:caps/>
          <w:color w:val="FFFFFF" w:themeColor="background1"/>
          <w:sz w:val="24"/>
          <w:szCs w:val="24"/>
        </w:rPr>
        <w:t>A.</w:t>
      </w:r>
      <w:r w:rsidRPr="005633F9">
        <w:rPr>
          <w:b/>
          <w:bCs/>
          <w:caps/>
          <w:color w:val="FFFFFF" w:themeColor="background1"/>
          <w:sz w:val="24"/>
          <w:szCs w:val="24"/>
        </w:rPr>
        <w:tab/>
        <w:t>Identitas Modul</w:t>
      </w:r>
    </w:p>
    <w:p w14:paraId="3540A977" w14:textId="28D9CC53" w:rsidR="001C7B89" w:rsidRPr="004118BE" w:rsidRDefault="001C7B89" w:rsidP="001C7B89">
      <w:pPr>
        <w:tabs>
          <w:tab w:val="left" w:pos="2977"/>
          <w:tab w:val="left" w:pos="3261"/>
        </w:tabs>
        <w:autoSpaceDE w:val="0"/>
        <w:autoSpaceDN w:val="0"/>
        <w:adjustRightInd w:val="0"/>
        <w:spacing w:before="60" w:after="60"/>
        <w:ind w:left="426"/>
        <w:rPr>
          <w:bCs/>
          <w:sz w:val="24"/>
          <w:szCs w:val="24"/>
        </w:rPr>
      </w:pPr>
      <w:r w:rsidRPr="004118BE">
        <w:rPr>
          <w:b/>
          <w:bCs/>
          <w:sz w:val="24"/>
          <w:szCs w:val="24"/>
        </w:rPr>
        <w:t xml:space="preserve">Nama </w:t>
      </w:r>
      <w:r w:rsidR="005633F9">
        <w:rPr>
          <w:b/>
          <w:bCs/>
          <w:sz w:val="24"/>
          <w:szCs w:val="24"/>
        </w:rPr>
        <w:t>Sekolah</w:t>
      </w:r>
      <w:r w:rsidRPr="004118BE">
        <w:rPr>
          <w:b/>
          <w:bCs/>
          <w:sz w:val="24"/>
          <w:szCs w:val="24"/>
        </w:rPr>
        <w:tab/>
        <w:t>:</w:t>
      </w:r>
      <w:r w:rsidRPr="004118BE">
        <w:rPr>
          <w:b/>
          <w:bCs/>
          <w:sz w:val="24"/>
          <w:szCs w:val="24"/>
        </w:rPr>
        <w:tab/>
      </w:r>
      <w:r w:rsidRPr="004118BE">
        <w:rPr>
          <w:bCs/>
          <w:sz w:val="24"/>
          <w:szCs w:val="24"/>
        </w:rPr>
        <w:t>.....................................................................................</w:t>
      </w:r>
    </w:p>
    <w:p w14:paraId="0CB1F9EC"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Nama Penyusun</w:t>
      </w:r>
      <w:r w:rsidRPr="004118BE">
        <w:rPr>
          <w:b/>
          <w:bCs/>
          <w:sz w:val="24"/>
          <w:szCs w:val="24"/>
        </w:rPr>
        <w:tab/>
        <w:t>:</w:t>
      </w:r>
      <w:r w:rsidRPr="004118BE">
        <w:rPr>
          <w:b/>
          <w:bCs/>
          <w:sz w:val="24"/>
          <w:szCs w:val="24"/>
        </w:rPr>
        <w:tab/>
      </w:r>
      <w:r w:rsidRPr="004118BE">
        <w:rPr>
          <w:bCs/>
          <w:sz w:val="24"/>
          <w:szCs w:val="24"/>
        </w:rPr>
        <w:t>.....................................................................................</w:t>
      </w:r>
    </w:p>
    <w:p w14:paraId="22CD9559" w14:textId="5D0E57C1"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Mata Pelajaran</w:t>
      </w:r>
      <w:r w:rsidRPr="004118BE">
        <w:rPr>
          <w:b/>
          <w:bCs/>
          <w:sz w:val="24"/>
          <w:szCs w:val="24"/>
        </w:rPr>
        <w:tab/>
        <w:t>:</w:t>
      </w:r>
      <w:r w:rsidRPr="004118BE">
        <w:rPr>
          <w:b/>
          <w:bCs/>
          <w:sz w:val="24"/>
          <w:szCs w:val="24"/>
        </w:rPr>
        <w:tab/>
      </w:r>
      <w:r w:rsidR="009620E5">
        <w:rPr>
          <w:b/>
          <w:sz w:val="24"/>
          <w:szCs w:val="24"/>
        </w:rPr>
        <w:t>MATEMATIKA</w:t>
      </w:r>
    </w:p>
    <w:p w14:paraId="43E73D2A" w14:textId="33999074"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F</w:t>
      </w:r>
      <w:r>
        <w:rPr>
          <w:b/>
          <w:bCs/>
          <w:sz w:val="24"/>
          <w:szCs w:val="24"/>
        </w:rPr>
        <w:t>ase / Kelas / Semester</w:t>
      </w:r>
      <w:r>
        <w:rPr>
          <w:b/>
          <w:bCs/>
          <w:sz w:val="24"/>
          <w:szCs w:val="24"/>
        </w:rPr>
        <w:tab/>
      </w:r>
      <w:r w:rsidR="005478E7">
        <w:rPr>
          <w:b/>
          <w:bCs/>
          <w:sz w:val="24"/>
          <w:szCs w:val="24"/>
        </w:rPr>
        <w:t xml:space="preserve">: </w:t>
      </w:r>
      <w:r w:rsidR="005478E7">
        <w:rPr>
          <w:b/>
          <w:bCs/>
          <w:sz w:val="24"/>
          <w:szCs w:val="24"/>
        </w:rPr>
        <w:tab/>
        <w:t>C - V</w:t>
      </w:r>
      <w:r>
        <w:rPr>
          <w:b/>
          <w:bCs/>
          <w:sz w:val="24"/>
          <w:szCs w:val="24"/>
        </w:rPr>
        <w:t xml:space="preserve"> / 1</w:t>
      </w:r>
    </w:p>
    <w:p w14:paraId="19225930" w14:textId="2BF5E8F4" w:rsidR="001C7B89" w:rsidRPr="004118BE" w:rsidRDefault="009620E5" w:rsidP="007D3FCA">
      <w:pPr>
        <w:tabs>
          <w:tab w:val="left" w:pos="2977"/>
          <w:tab w:val="left" w:pos="3261"/>
        </w:tabs>
        <w:autoSpaceDE w:val="0"/>
        <w:autoSpaceDN w:val="0"/>
        <w:adjustRightInd w:val="0"/>
        <w:spacing w:before="60" w:after="60"/>
        <w:ind w:left="3240" w:hanging="2814"/>
        <w:rPr>
          <w:b/>
          <w:bCs/>
          <w:sz w:val="24"/>
          <w:szCs w:val="24"/>
        </w:rPr>
      </w:pPr>
      <w:r>
        <w:rPr>
          <w:b/>
          <w:bCs/>
          <w:sz w:val="24"/>
          <w:szCs w:val="24"/>
        </w:rPr>
        <w:t>MATERI</w:t>
      </w:r>
      <w:r w:rsidR="001C7B89" w:rsidRPr="004118BE">
        <w:rPr>
          <w:b/>
          <w:bCs/>
          <w:sz w:val="24"/>
          <w:szCs w:val="24"/>
        </w:rPr>
        <w:tab/>
        <w:t>:</w:t>
      </w:r>
      <w:r w:rsidR="001C7B89" w:rsidRPr="004118BE">
        <w:rPr>
          <w:b/>
          <w:bCs/>
          <w:sz w:val="24"/>
          <w:szCs w:val="24"/>
        </w:rPr>
        <w:tab/>
      </w:r>
      <w:r w:rsidR="00D045C1" w:rsidRPr="00D045C1">
        <w:rPr>
          <w:sz w:val="22"/>
          <w:szCs w:val="22"/>
        </w:rPr>
        <w:t>Bab 4 Keliling Bangun Datar</w:t>
      </w:r>
    </w:p>
    <w:p w14:paraId="55C4539D"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 xml:space="preserve">Alokasi Waktu </w:t>
      </w:r>
      <w:r w:rsidRPr="004118BE">
        <w:rPr>
          <w:b/>
          <w:bCs/>
          <w:sz w:val="24"/>
          <w:szCs w:val="24"/>
        </w:rPr>
        <w:tab/>
        <w:t>:</w:t>
      </w:r>
      <w:r w:rsidRPr="004118BE">
        <w:rPr>
          <w:b/>
          <w:bCs/>
          <w:sz w:val="24"/>
          <w:szCs w:val="24"/>
        </w:rPr>
        <w:tab/>
      </w:r>
      <w:r w:rsidR="008247FB">
        <w:rPr>
          <w:b/>
          <w:bCs/>
          <w:sz w:val="24"/>
          <w:szCs w:val="24"/>
        </w:rPr>
        <w:t>6</w:t>
      </w:r>
      <w:r>
        <w:rPr>
          <w:b/>
          <w:bCs/>
          <w:sz w:val="24"/>
          <w:szCs w:val="24"/>
        </w:rPr>
        <w:t xml:space="preserve"> JP x 45 Menit</w:t>
      </w:r>
    </w:p>
    <w:p w14:paraId="67C88B52" w14:textId="2D765B14" w:rsidR="001C7B89" w:rsidRDefault="001C7B89" w:rsidP="005478E7">
      <w:pPr>
        <w:tabs>
          <w:tab w:val="left" w:pos="2977"/>
          <w:tab w:val="left" w:pos="3261"/>
        </w:tabs>
        <w:autoSpaceDE w:val="0"/>
        <w:autoSpaceDN w:val="0"/>
        <w:adjustRightInd w:val="0"/>
        <w:spacing w:before="60" w:after="60"/>
        <w:ind w:left="426"/>
        <w:rPr>
          <w:b/>
          <w:bCs/>
          <w:sz w:val="24"/>
          <w:szCs w:val="24"/>
        </w:rPr>
      </w:pPr>
      <w:r w:rsidRPr="004118BE">
        <w:rPr>
          <w:b/>
          <w:bCs/>
          <w:sz w:val="24"/>
          <w:szCs w:val="24"/>
        </w:rPr>
        <w:t xml:space="preserve">Tahun Penyusunan </w:t>
      </w:r>
      <w:r w:rsidRPr="004118BE">
        <w:rPr>
          <w:b/>
          <w:bCs/>
          <w:sz w:val="24"/>
          <w:szCs w:val="24"/>
        </w:rPr>
        <w:tab/>
        <w:t xml:space="preserve">: </w:t>
      </w:r>
      <w:r w:rsidRPr="004118BE">
        <w:rPr>
          <w:b/>
          <w:bCs/>
          <w:sz w:val="24"/>
          <w:szCs w:val="24"/>
        </w:rPr>
        <w:tab/>
        <w:t>20</w:t>
      </w:r>
      <w:r w:rsidR="005633F9">
        <w:rPr>
          <w:b/>
          <w:bCs/>
          <w:sz w:val="24"/>
          <w:szCs w:val="24"/>
        </w:rPr>
        <w:t>../20..</w:t>
      </w:r>
    </w:p>
    <w:p w14:paraId="63E22F10" w14:textId="77777777" w:rsidR="005633F9" w:rsidRPr="005478E7" w:rsidRDefault="005633F9" w:rsidP="005633F9">
      <w:pPr>
        <w:tabs>
          <w:tab w:val="left" w:pos="2977"/>
          <w:tab w:val="left" w:pos="3261"/>
        </w:tabs>
        <w:autoSpaceDE w:val="0"/>
        <w:autoSpaceDN w:val="0"/>
        <w:adjustRightInd w:val="0"/>
        <w:spacing w:before="60" w:after="60"/>
        <w:ind w:left="426"/>
        <w:rPr>
          <w:b/>
          <w:bCs/>
          <w:sz w:val="24"/>
          <w:szCs w:val="24"/>
        </w:rPr>
      </w:pPr>
    </w:p>
    <w:p w14:paraId="77346EAC" w14:textId="77777777" w:rsidR="005633F9" w:rsidRPr="00B166BB"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sidRPr="00B166BB">
        <w:rPr>
          <w:b/>
          <w:bCs/>
          <w:caps/>
          <w:color w:val="FFFFFF" w:themeColor="background1"/>
          <w:sz w:val="24"/>
          <w:szCs w:val="24"/>
        </w:rPr>
        <w:t>B</w:t>
      </w:r>
      <w:r w:rsidRPr="00B166BB">
        <w:rPr>
          <w:b/>
          <w:bCs/>
          <w:caps/>
          <w:color w:val="FFFFFF" w:themeColor="background1"/>
          <w:sz w:val="24"/>
          <w:szCs w:val="24"/>
        </w:rPr>
        <w:tab/>
        <w:t>capaian pembelajaran</w:t>
      </w:r>
    </w:p>
    <w:p w14:paraId="3186B1F9" w14:textId="77777777" w:rsidR="005633F9" w:rsidRDefault="005633F9" w:rsidP="005633F9">
      <w:pPr>
        <w:spacing w:before="60" w:after="60"/>
        <w:ind w:left="426"/>
        <w:jc w:val="both"/>
        <w:rPr>
          <w:sz w:val="24"/>
          <w:szCs w:val="24"/>
        </w:rPr>
      </w:pPr>
      <w:bookmarkStart w:id="0" w:name="_Hlk173763868"/>
      <w:r w:rsidRPr="00A040B8">
        <w:rPr>
          <w:sz w:val="24"/>
          <w:szCs w:val="24"/>
        </w:rPr>
        <w:t>Pada akhir Fase C, peserta didik memperluas pemahaman dan intuisi bilangan (number sense) dan operasi aritmetika pada bilangan cacah; membandingkan dan mengurutkan pecahan, mengubah bentuk pecahan dan melakukan penjumlahan dan pengurangan pecahan; serta melakukan operasi perkalian dan pembagian pecahan dengan bilangan asli. Mereka dapat mengisi nilai yang belum diketahui dalam sebuah kalimat matematika yang berkaitan dengan operasi aritmetika; mengidentifikasi, meniru, dan mengembangkan pola bilangan membesar yang melibatkan perkalian dan pembagian; menyelesaikan masalah yang berkaitan dengan kelipatan persekutuan terkecil  (KPK), faktor persekutuan terbesar (FPB) dan yang berkaitan dengan uang; serta bernalar secara proporsional menggunakan operasi perkalian dan pembagian dalam menyelesaikan masalah sehari-hari dengan rasio dan/atau yang terkait dengan proporsi. Mereka dapat menentukan keliling, luas, mengonstruksi dan mengurai dari bangun datar dan gabungan; mengenali visualisasi spasial; membandingkan karakteristik antarbangun datar dan antar bangun ruang, serta menentukan lokasi pada peta yang menggunakan sistem berpetak. Mereka dapat mengurutkan, membandingkan, menyajikan, dan menganalisis data banyak benda dan data hasil pengukuran dalam bentuk beberapa tampilan untuk mendapatkan informasi serta menentukan seberapa mungkin kejadian dalam suatu percobaan acak</w:t>
      </w:r>
      <w:r>
        <w:rPr>
          <w:sz w:val="24"/>
          <w:szCs w:val="24"/>
        </w:rPr>
        <w:t>.</w:t>
      </w:r>
    </w:p>
    <w:p w14:paraId="1766701B" w14:textId="77777777" w:rsidR="005633F9" w:rsidRPr="00A040B8" w:rsidRDefault="005633F9" w:rsidP="005633F9">
      <w:pPr>
        <w:spacing w:before="60" w:after="60"/>
        <w:ind w:left="426"/>
        <w:jc w:val="both"/>
        <w:rPr>
          <w:sz w:val="24"/>
          <w:szCs w:val="24"/>
        </w:rPr>
      </w:pPr>
    </w:p>
    <w:bookmarkEnd w:id="0"/>
    <w:p w14:paraId="4FE77CB2" w14:textId="77777777" w:rsidR="005633F9" w:rsidRPr="00386D9E"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sidRPr="00386D9E">
        <w:rPr>
          <w:b/>
          <w:bCs/>
          <w:caps/>
          <w:color w:val="FFFFFF" w:themeColor="background1"/>
          <w:sz w:val="24"/>
          <w:szCs w:val="24"/>
        </w:rPr>
        <w:t>C.</w:t>
      </w:r>
      <w:r w:rsidRPr="00386D9E">
        <w:rPr>
          <w:b/>
          <w:bCs/>
          <w:caps/>
          <w:color w:val="FFFFFF" w:themeColor="background1"/>
          <w:sz w:val="24"/>
          <w:szCs w:val="24"/>
        </w:rPr>
        <w:tab/>
        <w:t xml:space="preserve">Profil Pelajar Pancasila (PPP) </w:t>
      </w:r>
    </w:p>
    <w:p w14:paraId="7EA79E0A" w14:textId="77777777" w:rsidR="005633F9" w:rsidRDefault="005633F9" w:rsidP="005633F9">
      <w:pPr>
        <w:pStyle w:val="ListParagraph"/>
        <w:numPr>
          <w:ilvl w:val="0"/>
          <w:numId w:val="1"/>
        </w:numPr>
        <w:spacing w:before="60" w:after="60"/>
        <w:ind w:left="709" w:hanging="283"/>
        <w:contextualSpacing w:val="0"/>
        <w:jc w:val="both"/>
        <w:rPr>
          <w:sz w:val="24"/>
          <w:szCs w:val="24"/>
        </w:rPr>
      </w:pPr>
      <w:r w:rsidRPr="00386D9E">
        <w:rPr>
          <w:rFonts w:eastAsia="Bookman Old Style"/>
          <w:sz w:val="24"/>
          <w:szCs w:val="24"/>
        </w:rPr>
        <w:t>Profil Pelajar Pancasila yang ingin dicapai adalah bertakwa kepada Tuhan Yang Maha Esa dan berakhlak mulia, bernalar kritis dan kreatif, bergotong royong, serta kebhinnekaan global.</w:t>
      </w:r>
      <w:r w:rsidRPr="00386D9E">
        <w:rPr>
          <w:sz w:val="24"/>
          <w:szCs w:val="24"/>
        </w:rPr>
        <w:t xml:space="preserve"> </w:t>
      </w:r>
    </w:p>
    <w:p w14:paraId="7F66DC9E" w14:textId="77777777" w:rsidR="005633F9" w:rsidRDefault="005633F9" w:rsidP="005633F9">
      <w:pPr>
        <w:spacing w:before="60" w:after="60"/>
        <w:ind w:left="426"/>
        <w:jc w:val="both"/>
        <w:rPr>
          <w:sz w:val="24"/>
          <w:szCs w:val="24"/>
        </w:rPr>
      </w:pPr>
    </w:p>
    <w:p w14:paraId="282A8453" w14:textId="77777777" w:rsidR="005633F9" w:rsidRPr="00386D9E"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sidRPr="00386D9E">
        <w:rPr>
          <w:b/>
          <w:bCs/>
          <w:caps/>
          <w:color w:val="FFFFFF" w:themeColor="background1"/>
          <w:sz w:val="24"/>
          <w:szCs w:val="24"/>
        </w:rPr>
        <w:t>D.</w:t>
      </w:r>
      <w:r w:rsidRPr="00386D9E">
        <w:rPr>
          <w:b/>
          <w:bCs/>
          <w:caps/>
          <w:color w:val="FFFFFF" w:themeColor="background1"/>
          <w:sz w:val="24"/>
          <w:szCs w:val="24"/>
        </w:rPr>
        <w:tab/>
        <w:t>8 PROFIL LULUSAN</w:t>
      </w:r>
    </w:p>
    <w:p w14:paraId="02231F6D" w14:textId="77777777" w:rsidR="005633F9" w:rsidRPr="00386D9E" w:rsidRDefault="005633F9" w:rsidP="00123715">
      <w:pPr>
        <w:pStyle w:val="ListParagraph"/>
        <w:numPr>
          <w:ilvl w:val="0"/>
          <w:numId w:val="29"/>
        </w:numPr>
        <w:spacing w:before="60" w:after="60" w:line="276" w:lineRule="auto"/>
        <w:rPr>
          <w:rFonts w:eastAsia="Calibri"/>
          <w:b/>
          <w:bCs/>
          <w:sz w:val="24"/>
          <w:szCs w:val="24"/>
        </w:rPr>
      </w:pPr>
      <w:r w:rsidRPr="00386D9E">
        <w:rPr>
          <w:rFonts w:eastAsia="Calibri"/>
          <w:b/>
          <w:bCs/>
          <w:sz w:val="24"/>
          <w:szCs w:val="24"/>
        </w:rPr>
        <w:t>Keimanan dan Ketakwaan terhadap tuhan YME</w:t>
      </w:r>
    </w:p>
    <w:p w14:paraId="18793FB7"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memiliki keyakinan teguh akan keberadaan tuhan seta menghayati nilai-nilai spriritual dalam kehidupan sehari-hari</w:t>
      </w:r>
    </w:p>
    <w:p w14:paraId="7E8DFBE9"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lastRenderedPageBreak/>
        <w:t>Kewargaan</w:t>
      </w:r>
    </w:p>
    <w:p w14:paraId="280625D6"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0EE656E4"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t>Penalaran Kritis</w:t>
      </w:r>
    </w:p>
    <w:p w14:paraId="35A01BA1"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mampu berpikir secara logis, analitis dan reflektif dalam memahami, mngevaluasi, serta memproses informasi untuk menyelesaikan masalah</w:t>
      </w:r>
    </w:p>
    <w:p w14:paraId="5A50CF2C"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t>Kreativitas</w:t>
      </w:r>
    </w:p>
    <w:p w14:paraId="6928A319"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mampu berpikir secara inovatif, fleksibel, dan orisinal dalam mengolah ide atau informasi untuk menciptakan solusi yang unik dan bermanfaat</w:t>
      </w:r>
    </w:p>
    <w:p w14:paraId="5705E74C"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t>Kolaborasi</w:t>
      </w:r>
    </w:p>
    <w:p w14:paraId="18873A0F"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mampu bekerja sama secara efektif dengan orang lain secara gotong roying untuk mencapai tujuan Bersama melalui pembagian pesan dan tanggung jawab</w:t>
      </w:r>
    </w:p>
    <w:p w14:paraId="16CB170F"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t>Kemandirian</w:t>
      </w:r>
    </w:p>
    <w:p w14:paraId="08406A7A"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mampu bertanggung jawab atas proses dan hasil belajarnya sendiri dengan menunjukkan kemampuan untuk mengambil inisiatif, mngetasi hambatan, dan menyelesaikan tugas secara tepat bergantung pada orang lain</w:t>
      </w:r>
    </w:p>
    <w:p w14:paraId="2A417D7F" w14:textId="77777777" w:rsidR="005633F9" w:rsidRPr="00386D9E" w:rsidRDefault="005633F9" w:rsidP="00123715">
      <w:pPr>
        <w:pStyle w:val="ListParagraph"/>
        <w:numPr>
          <w:ilvl w:val="0"/>
          <w:numId w:val="29"/>
        </w:numPr>
        <w:spacing w:before="60" w:after="60" w:line="276" w:lineRule="auto"/>
        <w:jc w:val="both"/>
        <w:rPr>
          <w:rFonts w:eastAsia="Calibri"/>
          <w:b/>
          <w:bCs/>
          <w:sz w:val="24"/>
          <w:szCs w:val="24"/>
        </w:rPr>
      </w:pPr>
      <w:r w:rsidRPr="00386D9E">
        <w:rPr>
          <w:rFonts w:eastAsia="Calibri"/>
          <w:b/>
          <w:bCs/>
          <w:sz w:val="24"/>
          <w:szCs w:val="24"/>
        </w:rPr>
        <w:t>Kesehatan</w:t>
      </w:r>
    </w:p>
    <w:p w14:paraId="2D784D4D" w14:textId="77777777" w:rsidR="005633F9" w:rsidRPr="00386D9E" w:rsidRDefault="005633F9" w:rsidP="005633F9">
      <w:pPr>
        <w:pStyle w:val="ListParagraph"/>
        <w:spacing w:before="60" w:after="60"/>
        <w:jc w:val="both"/>
        <w:rPr>
          <w:rFonts w:eastAsia="Calibri"/>
          <w:sz w:val="24"/>
          <w:szCs w:val="24"/>
        </w:rPr>
      </w:pPr>
      <w:r w:rsidRPr="00386D9E">
        <w:rPr>
          <w:rFonts w:eastAsia="Calibri"/>
          <w:sz w:val="24"/>
          <w:szCs w:val="24"/>
        </w:rPr>
        <w:t>Individu yang memiliki fisik yang prima, bugar, sehat, dan mampu menjaga keseimbangan Kesehatan mental dan fisik untuk mewujudkan kesejahteraan lahir dan batin (well-being)</w:t>
      </w:r>
    </w:p>
    <w:p w14:paraId="7B3A467B" w14:textId="77777777" w:rsidR="005633F9" w:rsidRPr="00386D9E" w:rsidRDefault="005633F9" w:rsidP="00123715">
      <w:pPr>
        <w:pStyle w:val="ListParagraph"/>
        <w:numPr>
          <w:ilvl w:val="0"/>
          <w:numId w:val="29"/>
        </w:numPr>
        <w:spacing w:before="60" w:after="60" w:line="276" w:lineRule="auto"/>
        <w:jc w:val="both"/>
        <w:rPr>
          <w:sz w:val="24"/>
          <w:szCs w:val="24"/>
        </w:rPr>
      </w:pPr>
      <w:r w:rsidRPr="00386D9E">
        <w:rPr>
          <w:rFonts w:eastAsia="Calibri"/>
          <w:b/>
          <w:bCs/>
          <w:sz w:val="24"/>
          <w:szCs w:val="24"/>
        </w:rPr>
        <w:t>Komunikasi</w:t>
      </w:r>
    </w:p>
    <w:p w14:paraId="05AECFC7" w14:textId="77777777" w:rsidR="005633F9" w:rsidRDefault="005633F9" w:rsidP="005633F9">
      <w:pPr>
        <w:pStyle w:val="ListParagraph"/>
        <w:spacing w:before="60" w:after="60" w:line="276" w:lineRule="auto"/>
        <w:jc w:val="both"/>
        <w:rPr>
          <w:rFonts w:eastAsia="Calibri"/>
          <w:sz w:val="24"/>
          <w:szCs w:val="24"/>
        </w:rPr>
      </w:pPr>
      <w:r w:rsidRPr="00386D9E">
        <w:rPr>
          <w:rFonts w:eastAsia="Calibri"/>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p w14:paraId="1E65B8C5" w14:textId="77777777" w:rsidR="005633F9" w:rsidRPr="00386D9E" w:rsidRDefault="005633F9" w:rsidP="005633F9">
      <w:pPr>
        <w:pStyle w:val="ListParagraph"/>
        <w:spacing w:before="60" w:after="60" w:line="276" w:lineRule="auto"/>
        <w:jc w:val="both"/>
        <w:rPr>
          <w:sz w:val="24"/>
          <w:szCs w:val="24"/>
        </w:rPr>
      </w:pPr>
    </w:p>
    <w:p w14:paraId="3F6E2F3D" w14:textId="77777777" w:rsidR="005633F9" w:rsidRPr="00386D9E"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Pr>
          <w:b/>
          <w:bCs/>
          <w:caps/>
          <w:color w:val="FFFFFF" w:themeColor="background1"/>
          <w:sz w:val="24"/>
          <w:szCs w:val="24"/>
        </w:rPr>
        <w:t>e</w:t>
      </w:r>
      <w:r w:rsidRPr="00386D9E">
        <w:rPr>
          <w:b/>
          <w:bCs/>
          <w:caps/>
          <w:color w:val="FFFFFF" w:themeColor="background1"/>
          <w:sz w:val="24"/>
          <w:szCs w:val="24"/>
        </w:rPr>
        <w:t>.</w:t>
      </w:r>
      <w:r w:rsidRPr="00386D9E">
        <w:rPr>
          <w:b/>
          <w:bCs/>
          <w:caps/>
          <w:color w:val="FFFFFF" w:themeColor="background1"/>
          <w:sz w:val="24"/>
          <w:szCs w:val="24"/>
        </w:rPr>
        <w:tab/>
        <w:t>Sarana dan Prasarana</w:t>
      </w:r>
    </w:p>
    <w:p w14:paraId="0117108E" w14:textId="77777777" w:rsidR="005633F9" w:rsidRPr="00386D9E" w:rsidRDefault="005633F9" w:rsidP="005633F9">
      <w:pPr>
        <w:pStyle w:val="ListParagraph"/>
        <w:tabs>
          <w:tab w:val="left" w:pos="2268"/>
          <w:tab w:val="left" w:pos="2552"/>
        </w:tabs>
        <w:spacing w:before="60" w:after="60"/>
        <w:ind w:left="426"/>
        <w:contextualSpacing w:val="0"/>
        <w:jc w:val="both"/>
        <w:rPr>
          <w:rFonts w:eastAsia="Bookman Old Style"/>
          <w:sz w:val="24"/>
          <w:szCs w:val="24"/>
        </w:rPr>
      </w:pPr>
      <w:r w:rsidRPr="00386D9E">
        <w:rPr>
          <w:rFonts w:eastAsia="Bookman Old Style"/>
          <w:b/>
          <w:sz w:val="24"/>
          <w:szCs w:val="24"/>
        </w:rPr>
        <w:t>Media</w:t>
      </w:r>
      <w:r w:rsidRPr="00386D9E">
        <w:rPr>
          <w:rFonts w:eastAsia="Bookman Old Style"/>
          <w:b/>
          <w:sz w:val="24"/>
          <w:szCs w:val="24"/>
        </w:rPr>
        <w:tab/>
        <w:t>:</w:t>
      </w:r>
      <w:r w:rsidRPr="00386D9E">
        <w:rPr>
          <w:rFonts w:eastAsia="Bookman Old Style"/>
          <w:b/>
          <w:sz w:val="24"/>
          <w:szCs w:val="24"/>
        </w:rPr>
        <w:tab/>
      </w:r>
      <w:r w:rsidRPr="00386D9E">
        <w:rPr>
          <w:rFonts w:eastAsia="Bookman Old Style"/>
          <w:sz w:val="24"/>
          <w:szCs w:val="24"/>
        </w:rPr>
        <w:t>LCD proyektor, komputer/laptop, jaringan internet, dan lain-lain</w:t>
      </w:r>
    </w:p>
    <w:p w14:paraId="6CE2BF72" w14:textId="77777777" w:rsidR="005633F9" w:rsidRPr="00386D9E" w:rsidRDefault="005633F9" w:rsidP="005633F9">
      <w:pPr>
        <w:pStyle w:val="ListParagraph"/>
        <w:tabs>
          <w:tab w:val="left" w:pos="2268"/>
          <w:tab w:val="left" w:pos="2552"/>
        </w:tabs>
        <w:spacing w:before="60" w:after="60"/>
        <w:ind w:left="426"/>
        <w:contextualSpacing w:val="0"/>
        <w:jc w:val="both"/>
        <w:rPr>
          <w:rFonts w:eastAsia="Bookman Old Style"/>
          <w:sz w:val="24"/>
          <w:szCs w:val="24"/>
        </w:rPr>
      </w:pPr>
      <w:r w:rsidRPr="00386D9E">
        <w:rPr>
          <w:rFonts w:eastAsia="Bookman Old Style"/>
          <w:b/>
          <w:sz w:val="24"/>
          <w:szCs w:val="24"/>
        </w:rPr>
        <w:t>Sumber Belajar</w:t>
      </w:r>
      <w:r w:rsidRPr="00386D9E">
        <w:rPr>
          <w:rFonts w:eastAsia="Bookman Old Style"/>
          <w:b/>
          <w:sz w:val="24"/>
          <w:szCs w:val="24"/>
        </w:rPr>
        <w:tab/>
        <w:t>:</w:t>
      </w:r>
      <w:r w:rsidRPr="00386D9E">
        <w:rPr>
          <w:rFonts w:eastAsia="Bookman Old Style"/>
          <w:b/>
          <w:sz w:val="24"/>
          <w:szCs w:val="24"/>
        </w:rPr>
        <w:tab/>
      </w:r>
      <w:r w:rsidRPr="00386D9E">
        <w:rPr>
          <w:rFonts w:eastAsia="Bookman Old Style"/>
          <w:sz w:val="24"/>
          <w:szCs w:val="24"/>
        </w:rPr>
        <w:t>LKPD, Buku Teks, laman E-learning, E-book, dan lain-lain</w:t>
      </w:r>
    </w:p>
    <w:p w14:paraId="51D76A88" w14:textId="77777777" w:rsidR="005633F9" w:rsidRPr="00386D9E" w:rsidRDefault="005633F9" w:rsidP="005633F9">
      <w:pPr>
        <w:tabs>
          <w:tab w:val="left" w:pos="2268"/>
          <w:tab w:val="left" w:pos="2552"/>
        </w:tabs>
        <w:spacing w:before="60" w:after="60"/>
        <w:jc w:val="both"/>
        <w:rPr>
          <w:rFonts w:eastAsia="Bookman Old Style"/>
          <w:sz w:val="24"/>
          <w:szCs w:val="24"/>
        </w:rPr>
      </w:pPr>
    </w:p>
    <w:p w14:paraId="501EBAFF" w14:textId="77777777" w:rsidR="005633F9" w:rsidRPr="00386D9E"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Pr>
          <w:b/>
          <w:bCs/>
          <w:caps/>
          <w:color w:val="FFFFFF" w:themeColor="background1"/>
          <w:sz w:val="24"/>
          <w:szCs w:val="24"/>
        </w:rPr>
        <w:t>f</w:t>
      </w:r>
      <w:r w:rsidRPr="00386D9E">
        <w:rPr>
          <w:b/>
          <w:bCs/>
          <w:caps/>
          <w:color w:val="FFFFFF" w:themeColor="background1"/>
          <w:sz w:val="24"/>
          <w:szCs w:val="24"/>
        </w:rPr>
        <w:t>.</w:t>
      </w:r>
      <w:r w:rsidRPr="00386D9E">
        <w:rPr>
          <w:b/>
          <w:bCs/>
          <w:caps/>
          <w:color w:val="FFFFFF" w:themeColor="background1"/>
          <w:sz w:val="24"/>
          <w:szCs w:val="24"/>
        </w:rPr>
        <w:tab/>
        <w:t>Target Peserta Didik</w:t>
      </w:r>
    </w:p>
    <w:p w14:paraId="45F8AF70" w14:textId="77777777" w:rsidR="005633F9" w:rsidRDefault="005633F9" w:rsidP="005633F9">
      <w:pPr>
        <w:pStyle w:val="ListParagraph"/>
        <w:spacing w:before="60" w:after="60"/>
        <w:ind w:left="426"/>
        <w:contextualSpacing w:val="0"/>
        <w:jc w:val="both"/>
        <w:rPr>
          <w:rFonts w:eastAsia="Bookman Old Style"/>
          <w:sz w:val="24"/>
          <w:szCs w:val="24"/>
        </w:rPr>
      </w:pPr>
      <w:r w:rsidRPr="00386D9E">
        <w:rPr>
          <w:rFonts w:eastAsia="Bookman Old Style"/>
          <w:sz w:val="24"/>
          <w:szCs w:val="24"/>
        </w:rPr>
        <w:t>Peserta didik regular (tahap operasional konkret)</w:t>
      </w:r>
    </w:p>
    <w:p w14:paraId="706F3D9E" w14:textId="77777777" w:rsidR="005633F9" w:rsidRPr="00386D9E" w:rsidRDefault="005633F9" w:rsidP="005633F9">
      <w:pPr>
        <w:pStyle w:val="ListParagraph"/>
        <w:spacing w:before="60" w:after="60"/>
        <w:ind w:left="426"/>
        <w:contextualSpacing w:val="0"/>
        <w:jc w:val="both"/>
        <w:rPr>
          <w:rFonts w:eastAsia="Bookman Old Style"/>
          <w:sz w:val="24"/>
          <w:szCs w:val="24"/>
        </w:rPr>
      </w:pPr>
    </w:p>
    <w:p w14:paraId="769BBFBF" w14:textId="77777777" w:rsidR="005633F9" w:rsidRPr="00386D9E" w:rsidRDefault="005633F9" w:rsidP="005633F9">
      <w:pPr>
        <w:shd w:val="clear" w:color="auto" w:fill="00B0F0"/>
        <w:tabs>
          <w:tab w:val="left" w:pos="426"/>
        </w:tabs>
        <w:spacing w:before="60" w:after="60"/>
        <w:ind w:left="426" w:hanging="426"/>
        <w:jc w:val="both"/>
        <w:rPr>
          <w:b/>
          <w:bCs/>
          <w:caps/>
          <w:color w:val="FFFFFF" w:themeColor="background1"/>
          <w:sz w:val="24"/>
          <w:szCs w:val="24"/>
        </w:rPr>
      </w:pPr>
      <w:r>
        <w:rPr>
          <w:b/>
          <w:bCs/>
          <w:caps/>
          <w:color w:val="FFFFFF" w:themeColor="background1"/>
          <w:sz w:val="24"/>
          <w:szCs w:val="24"/>
        </w:rPr>
        <w:t>g</w:t>
      </w:r>
      <w:r w:rsidRPr="00386D9E">
        <w:rPr>
          <w:b/>
          <w:bCs/>
          <w:caps/>
          <w:color w:val="FFFFFF" w:themeColor="background1"/>
          <w:sz w:val="24"/>
          <w:szCs w:val="24"/>
        </w:rPr>
        <w:t>.</w:t>
      </w:r>
      <w:r w:rsidRPr="00386D9E">
        <w:rPr>
          <w:b/>
          <w:bCs/>
          <w:caps/>
          <w:color w:val="FFFFFF" w:themeColor="background1"/>
          <w:sz w:val="24"/>
          <w:szCs w:val="24"/>
        </w:rPr>
        <w:tab/>
        <w:t>Model DAN METODE Pembelajaran</w:t>
      </w:r>
    </w:p>
    <w:p w14:paraId="5CCE4D66" w14:textId="77777777" w:rsidR="005633F9" w:rsidRPr="005633F9" w:rsidRDefault="005633F9" w:rsidP="00123715">
      <w:pPr>
        <w:numPr>
          <w:ilvl w:val="0"/>
          <w:numId w:val="30"/>
        </w:numPr>
        <w:spacing w:before="60" w:after="60"/>
        <w:rPr>
          <w:rFonts w:eastAsia="Cambria"/>
          <w:b/>
          <w:sz w:val="24"/>
          <w:szCs w:val="24"/>
        </w:rPr>
      </w:pPr>
      <w:r w:rsidRPr="005633F9">
        <w:rPr>
          <w:rFonts w:eastAsia="Bookman Old Style"/>
          <w:sz w:val="24"/>
          <w:szCs w:val="24"/>
        </w:rPr>
        <w:t>Metode PJBL</w:t>
      </w:r>
    </w:p>
    <w:p w14:paraId="7441A5F5" w14:textId="64885268" w:rsidR="001C7B89" w:rsidRPr="005633F9" w:rsidRDefault="005633F9" w:rsidP="00123715">
      <w:pPr>
        <w:numPr>
          <w:ilvl w:val="0"/>
          <w:numId w:val="30"/>
        </w:numPr>
        <w:spacing w:before="60" w:after="60"/>
        <w:rPr>
          <w:rFonts w:eastAsia="Cambria"/>
          <w:b/>
          <w:sz w:val="24"/>
          <w:szCs w:val="24"/>
        </w:rPr>
      </w:pPr>
      <w:r w:rsidRPr="005633F9">
        <w:rPr>
          <w:rFonts w:eastAsia="Bookman Old Style"/>
          <w:sz w:val="24"/>
          <w:szCs w:val="24"/>
        </w:rPr>
        <w:t>Medote Deep Learning (mindful, meanful, joyful)</w:t>
      </w:r>
      <w:r w:rsidR="001C7B89" w:rsidRPr="005633F9">
        <w:rPr>
          <w:rFonts w:eastAsia="Cambria"/>
          <w:b/>
          <w:sz w:val="24"/>
          <w:szCs w:val="24"/>
        </w:rPr>
        <w:br w:type="page"/>
      </w:r>
    </w:p>
    <w:p w14:paraId="1588A9C8" w14:textId="77777777" w:rsidR="001C7B89" w:rsidRPr="005633F9" w:rsidRDefault="001C7B89" w:rsidP="005633F9">
      <w:pPr>
        <w:shd w:val="clear" w:color="auto" w:fill="00B0F0"/>
        <w:spacing w:before="60" w:after="60"/>
        <w:jc w:val="center"/>
        <w:rPr>
          <w:b/>
          <w:caps/>
          <w:emboss/>
          <w:color w:val="FFFFFF" w:themeColor="background1"/>
          <w:spacing w:val="20"/>
          <w:sz w:val="24"/>
          <w:szCs w:val="24"/>
        </w:rPr>
      </w:pPr>
      <w:r w:rsidRPr="005633F9">
        <w:rPr>
          <w:b/>
          <w:caps/>
          <w:emboss/>
          <w:color w:val="FFFFFF" w:themeColor="background1"/>
          <w:spacing w:val="20"/>
          <w:sz w:val="24"/>
          <w:szCs w:val="24"/>
        </w:rPr>
        <w:lastRenderedPageBreak/>
        <w:t>KOMPETENSI INTI</w:t>
      </w:r>
    </w:p>
    <w:p w14:paraId="36E62836" w14:textId="77777777" w:rsidR="001C7B89" w:rsidRPr="004118BE" w:rsidRDefault="001C7B89" w:rsidP="001C7B89">
      <w:pPr>
        <w:tabs>
          <w:tab w:val="left" w:pos="426"/>
        </w:tabs>
        <w:spacing w:before="60" w:after="60"/>
        <w:rPr>
          <w:b/>
          <w:caps/>
          <w:sz w:val="24"/>
          <w:szCs w:val="24"/>
        </w:rPr>
      </w:pPr>
    </w:p>
    <w:p w14:paraId="36A16F31"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Tujuan Pembelajaran</w:t>
      </w:r>
    </w:p>
    <w:p w14:paraId="0C68E312" w14:textId="7994F5AB" w:rsidR="00D045C1" w:rsidRDefault="00D045C1" w:rsidP="00E23133">
      <w:pPr>
        <w:pStyle w:val="ListParagraph"/>
        <w:autoSpaceDE w:val="0"/>
        <w:autoSpaceDN w:val="0"/>
        <w:adjustRightInd w:val="0"/>
        <w:spacing w:before="120" w:after="120"/>
        <w:ind w:left="450" w:right="57"/>
        <w:jc w:val="both"/>
        <w:rPr>
          <w:sz w:val="24"/>
          <w:szCs w:val="24"/>
        </w:rPr>
      </w:pPr>
      <w:r w:rsidRPr="00D045C1">
        <w:rPr>
          <w:sz w:val="24"/>
          <w:szCs w:val="24"/>
        </w:rPr>
        <w:t>Peserta didik mampu mengetahui kapan kalian harus menggunakan keliling bangun datar. Selanjutnya, kalian diharapkan mampu menemukan cara menghitung keliling berbagai bangun datar</w:t>
      </w:r>
    </w:p>
    <w:p w14:paraId="62A19A47" w14:textId="77777777" w:rsidR="00D045C1" w:rsidRPr="00E23133" w:rsidRDefault="00D045C1" w:rsidP="00E23133">
      <w:pPr>
        <w:pStyle w:val="ListParagraph"/>
        <w:autoSpaceDE w:val="0"/>
        <w:autoSpaceDN w:val="0"/>
        <w:adjustRightInd w:val="0"/>
        <w:spacing w:before="120" w:after="120"/>
        <w:ind w:left="450" w:right="57"/>
        <w:jc w:val="both"/>
        <w:rPr>
          <w:sz w:val="24"/>
          <w:szCs w:val="24"/>
        </w:rPr>
      </w:pPr>
    </w:p>
    <w:p w14:paraId="071348AB" w14:textId="77777777" w:rsidR="001C7B89" w:rsidRPr="004118BE" w:rsidRDefault="001C7B89" w:rsidP="00F31436">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B.</w:t>
      </w:r>
      <w:r w:rsidRPr="004118BE">
        <w:rPr>
          <w:b/>
          <w:bCs/>
          <w:caps/>
          <w:sz w:val="24"/>
          <w:szCs w:val="24"/>
        </w:rPr>
        <w:tab/>
        <w:t>Pemahaman Bermakna</w:t>
      </w:r>
    </w:p>
    <w:p w14:paraId="4C4B89CF" w14:textId="3115B73F" w:rsidR="00E23133" w:rsidRPr="00D045C1" w:rsidRDefault="00D045C1" w:rsidP="00D045C1">
      <w:pPr>
        <w:spacing w:before="60" w:after="60"/>
        <w:ind w:left="450"/>
        <w:jc w:val="both"/>
        <w:rPr>
          <w:sz w:val="22"/>
          <w:szCs w:val="22"/>
        </w:rPr>
      </w:pPr>
      <w:r w:rsidRPr="00D045C1">
        <w:rPr>
          <w:sz w:val="22"/>
          <w:szCs w:val="22"/>
        </w:rPr>
        <w:t>Mengetahui kapan kalian harus menggunakan keliling bangun datar. Selanjutnya, kalian diharapkan mampu menemukan cara menghitung keliling berbagai bangun datar</w:t>
      </w:r>
    </w:p>
    <w:p w14:paraId="2923C98C" w14:textId="77777777" w:rsidR="00D045C1" w:rsidRPr="00C36FEB" w:rsidRDefault="00D045C1" w:rsidP="007D3FCA">
      <w:pPr>
        <w:pStyle w:val="ListParagraph"/>
        <w:spacing w:before="60" w:after="60"/>
        <w:ind w:left="810"/>
        <w:jc w:val="both"/>
        <w:rPr>
          <w:sz w:val="24"/>
          <w:szCs w:val="24"/>
        </w:rPr>
      </w:pPr>
    </w:p>
    <w:p w14:paraId="2BF51F83"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C.</w:t>
      </w:r>
      <w:r w:rsidRPr="004118BE">
        <w:rPr>
          <w:b/>
          <w:bCs/>
          <w:caps/>
          <w:sz w:val="24"/>
          <w:szCs w:val="24"/>
        </w:rPr>
        <w:tab/>
        <w:t>Pertanyaan Pemantik</w:t>
      </w:r>
    </w:p>
    <w:p w14:paraId="673AADD2" w14:textId="43202311" w:rsidR="001C7B89" w:rsidRDefault="00994BE7" w:rsidP="00994BE7">
      <w:pPr>
        <w:spacing w:before="60" w:after="60"/>
        <w:ind w:left="540"/>
        <w:jc w:val="both"/>
        <w:rPr>
          <w:sz w:val="24"/>
          <w:szCs w:val="24"/>
        </w:rPr>
      </w:pPr>
      <w:r>
        <w:rPr>
          <w:sz w:val="24"/>
          <w:szCs w:val="24"/>
        </w:rPr>
        <w:t xml:space="preserve">Apa </w:t>
      </w:r>
      <w:r w:rsidR="00D045C1">
        <w:rPr>
          <w:sz w:val="24"/>
          <w:szCs w:val="24"/>
        </w:rPr>
        <w:t>itu bangun datar</w:t>
      </w:r>
      <w:r w:rsidR="00E23133">
        <w:rPr>
          <w:sz w:val="24"/>
          <w:szCs w:val="24"/>
        </w:rPr>
        <w:t xml:space="preserve"> </w:t>
      </w:r>
      <w:r>
        <w:rPr>
          <w:sz w:val="22"/>
          <w:szCs w:val="22"/>
        </w:rPr>
        <w:t>?</w:t>
      </w:r>
    </w:p>
    <w:p w14:paraId="03DCCB15" w14:textId="77777777" w:rsidR="00A040B8" w:rsidRPr="004118BE" w:rsidRDefault="00A040B8" w:rsidP="001C7B89">
      <w:pPr>
        <w:spacing w:before="60" w:after="60"/>
        <w:jc w:val="both"/>
        <w:rPr>
          <w:b/>
          <w:sz w:val="24"/>
          <w:szCs w:val="24"/>
        </w:rPr>
      </w:pPr>
    </w:p>
    <w:p w14:paraId="512B48B9"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D.</w:t>
      </w:r>
      <w:r w:rsidRPr="004118BE">
        <w:rPr>
          <w:b/>
          <w:bCs/>
          <w:caps/>
          <w:sz w:val="24"/>
          <w:szCs w:val="24"/>
        </w:rPr>
        <w:tab/>
        <w:t>Kegiatan Pembelajaran</w:t>
      </w:r>
    </w:p>
    <w:p w14:paraId="66CB5D89" w14:textId="3E01F985" w:rsidR="005633F9" w:rsidRPr="005633F9" w:rsidRDefault="005633F9" w:rsidP="005633F9">
      <w:pPr>
        <w:pStyle w:val="Heading3"/>
        <w:tabs>
          <w:tab w:val="clear" w:pos="2160"/>
        </w:tabs>
        <w:ind w:left="360" w:firstLine="0"/>
        <w:rPr>
          <w:rFonts w:ascii="Times New Roman" w:hAnsi="Times New Roman" w:cs="Times New Roman"/>
          <w:sz w:val="24"/>
          <w:szCs w:val="24"/>
        </w:rPr>
      </w:pPr>
      <w:r w:rsidRPr="005633F9">
        <w:rPr>
          <w:rStyle w:val="Strong"/>
          <w:rFonts w:ascii="Times New Roman" w:hAnsi="Times New Roman" w:cs="Times New Roman"/>
          <w:b/>
          <w:bCs/>
          <w:sz w:val="24"/>
          <w:szCs w:val="24"/>
        </w:rPr>
        <w:t>KEGIATAN PENDAHULUAN (Berbasis Deep Learning: Mindful, Joyful, Meaningful)</w:t>
      </w:r>
    </w:p>
    <w:p w14:paraId="22D035B3"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Salam dan Sambutan Hangat (Mindful):</w:t>
      </w:r>
      <w:r w:rsidRPr="005633F9">
        <w:rPr>
          <w:sz w:val="24"/>
          <w:szCs w:val="24"/>
        </w:rPr>
        <w:br/>
        <w:t>Guru membuka pembelajaran dengan senyuman dan salam penuh semangat, menciptakan suasana kelas yang nyaman dan aman bagi peserta didik.</w:t>
      </w:r>
    </w:p>
    <w:p w14:paraId="28A8E135"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Pembiasaan Positif dan Penguatan Karakter (Mindful &amp; KSE):</w:t>
      </w:r>
    </w:p>
    <w:p w14:paraId="71D4652C"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Guru memandu siswa untuk berdoa dengan khusyuk sesuai agama masing-masing.</w:t>
      </w:r>
    </w:p>
    <w:p w14:paraId="7C3A4EA7"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Dilanjutkan dengan pemeriksaan kehadiran, kerapihan, kebersihan, dan posisi duduk secara mandiri.</w:t>
      </w:r>
    </w:p>
    <w:p w14:paraId="63E85EAB"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Guru menumbuhkan rasa tanggung jawab dengan menanyakan:</w:t>
      </w:r>
    </w:p>
    <w:p w14:paraId="6484A5A7" w14:textId="77777777" w:rsidR="005633F9" w:rsidRPr="005633F9" w:rsidRDefault="005633F9" w:rsidP="005633F9">
      <w:pPr>
        <w:spacing w:before="100" w:beforeAutospacing="1" w:after="100" w:afterAutospacing="1"/>
        <w:ind w:left="1440"/>
        <w:rPr>
          <w:sz w:val="24"/>
          <w:szCs w:val="24"/>
        </w:rPr>
      </w:pPr>
      <w:r w:rsidRPr="005633F9">
        <w:rPr>
          <w:sz w:val="24"/>
          <w:szCs w:val="24"/>
        </w:rPr>
        <w:t>“Siapa yang hari ini sudah membantu merapikan kelas?”</w:t>
      </w:r>
    </w:p>
    <w:p w14:paraId="4FD3E836"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Disisipkan penguatan karakter tanggung jawab dan cinta kebersihan.</w:t>
      </w:r>
    </w:p>
    <w:p w14:paraId="0F8032B7"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Pertanyaan Pemantik dan Motivasi Belajar (Joyful &amp; Meaningful):</w:t>
      </w:r>
      <w:r w:rsidRPr="005633F9">
        <w:rPr>
          <w:sz w:val="24"/>
          <w:szCs w:val="24"/>
        </w:rPr>
        <w:br/>
        <w:t>Guru menyampaikan pertanyaan kontekstual yang merangsang rasa ingin tahu dan berpikir kritis, misalnya:</w:t>
      </w:r>
    </w:p>
    <w:p w14:paraId="44265AD1" w14:textId="77777777" w:rsidR="005633F9" w:rsidRPr="005633F9" w:rsidRDefault="005633F9" w:rsidP="005633F9">
      <w:pPr>
        <w:spacing w:before="100" w:beforeAutospacing="1" w:after="100" w:afterAutospacing="1"/>
        <w:ind w:left="720"/>
        <w:rPr>
          <w:sz w:val="24"/>
          <w:szCs w:val="24"/>
        </w:rPr>
      </w:pPr>
      <w:r w:rsidRPr="005633F9">
        <w:rPr>
          <w:sz w:val="24"/>
          <w:szCs w:val="24"/>
        </w:rPr>
        <w:t>“Pernah nggak kalian berbagi kue dengan teman, tapi ukurannya berbeda-beda? Gimana ya caranya biar adil?”</w:t>
      </w:r>
    </w:p>
    <w:p w14:paraId="0E76D095" w14:textId="77777777" w:rsidR="005633F9" w:rsidRPr="005633F9" w:rsidRDefault="005633F9" w:rsidP="005633F9">
      <w:pPr>
        <w:spacing w:before="100" w:beforeAutospacing="1" w:after="100" w:afterAutospacing="1"/>
        <w:ind w:left="720"/>
        <w:rPr>
          <w:sz w:val="24"/>
          <w:szCs w:val="24"/>
        </w:rPr>
      </w:pPr>
      <w:r w:rsidRPr="005633F9">
        <w:rPr>
          <w:sz w:val="24"/>
          <w:szCs w:val="24"/>
        </w:rPr>
        <w:t xml:space="preserve">Pertanyaan ini membangun keterkaitan antara </w:t>
      </w:r>
      <w:r w:rsidRPr="005633F9">
        <w:rPr>
          <w:rStyle w:val="Strong"/>
          <w:rFonts w:eastAsiaTheme="majorEastAsia"/>
          <w:sz w:val="24"/>
          <w:szCs w:val="24"/>
        </w:rPr>
        <w:t>materi pengurangan pecahan</w:t>
      </w:r>
      <w:r w:rsidRPr="005633F9">
        <w:rPr>
          <w:sz w:val="24"/>
          <w:szCs w:val="24"/>
        </w:rPr>
        <w:t xml:space="preserve"> dengan kehidupan nyata siswa.</w:t>
      </w:r>
    </w:p>
    <w:p w14:paraId="7F2C90A2"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Penguatan Profil Pelajar Pancasila (KSE &amp; Meaningful):</w:t>
      </w:r>
      <w:r w:rsidRPr="005633F9">
        <w:rPr>
          <w:sz w:val="24"/>
          <w:szCs w:val="24"/>
        </w:rPr>
        <w:br/>
        <w:t>Guru menyampaikan bahwa dalam pembelajaran hari ini, siswa akan dilatih untuk:</w:t>
      </w:r>
    </w:p>
    <w:p w14:paraId="6BB59301"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Bertakwa dan bersyukur atas kesempatan belajar</w:t>
      </w:r>
    </w:p>
    <w:p w14:paraId="2FD58CD1"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Bernalar kritis saat menghitung</w:t>
      </w:r>
    </w:p>
    <w:p w14:paraId="2E8806B8"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Kreatif mencari cara penyelesaian</w:t>
      </w:r>
    </w:p>
    <w:p w14:paraId="33767DB0"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t>Bergotong royong saat berdiskusi</w:t>
      </w:r>
    </w:p>
    <w:p w14:paraId="63C08F4B" w14:textId="77777777" w:rsidR="005633F9" w:rsidRPr="005633F9" w:rsidRDefault="005633F9" w:rsidP="00123715">
      <w:pPr>
        <w:numPr>
          <w:ilvl w:val="1"/>
          <w:numId w:val="31"/>
        </w:numPr>
        <w:spacing w:before="100" w:beforeAutospacing="1" w:after="100" w:afterAutospacing="1"/>
        <w:rPr>
          <w:sz w:val="24"/>
          <w:szCs w:val="24"/>
        </w:rPr>
      </w:pPr>
      <w:r w:rsidRPr="005633F9">
        <w:rPr>
          <w:sz w:val="24"/>
          <w:szCs w:val="24"/>
        </w:rPr>
        <w:lastRenderedPageBreak/>
        <w:t>Menghargai perbedaan dalam kebhinekaan kelompok</w:t>
      </w:r>
    </w:p>
    <w:p w14:paraId="6D461F96"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Asesmen Awal Berbasis Prediksi (Eksploratif &amp; Meaningful):</w:t>
      </w:r>
      <w:r w:rsidRPr="005633F9">
        <w:rPr>
          <w:sz w:val="24"/>
          <w:szCs w:val="24"/>
        </w:rPr>
        <w:br/>
        <w:t>Guru menanyakan:</w:t>
      </w:r>
    </w:p>
    <w:p w14:paraId="3636BA8C" w14:textId="77777777" w:rsidR="005633F9" w:rsidRPr="005633F9" w:rsidRDefault="005633F9" w:rsidP="005633F9">
      <w:pPr>
        <w:spacing w:before="100" w:beforeAutospacing="1" w:after="100" w:afterAutospacing="1"/>
        <w:ind w:left="720"/>
        <w:rPr>
          <w:sz w:val="24"/>
          <w:szCs w:val="24"/>
        </w:rPr>
      </w:pPr>
      <w:r w:rsidRPr="005633F9">
        <w:rPr>
          <w:sz w:val="24"/>
          <w:szCs w:val="24"/>
        </w:rPr>
        <w:t>“Menurutmu, kalau ¾ dikurangi ¼ hasilnya berapa dan bagaimana cara menghitungnya?”</w:t>
      </w:r>
      <w:r w:rsidRPr="005633F9">
        <w:rPr>
          <w:sz w:val="24"/>
          <w:szCs w:val="24"/>
        </w:rPr>
        <w:br/>
        <w:t>Jawaban digunakan untuk mengetahui pemahaman awal dan dasar melakukan diferensiasi.</w:t>
      </w:r>
    </w:p>
    <w:p w14:paraId="6C9F6CD7"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Ice Breaking Tematik (Joyful &amp; Kolaboratif):</w:t>
      </w:r>
      <w:r w:rsidRPr="005633F9">
        <w:rPr>
          <w:sz w:val="24"/>
          <w:szCs w:val="24"/>
        </w:rPr>
        <w:br/>
        <w:t>Guru mengajak peserta didik bermain game ringan seperti “Tebak Pecahan” atau “Pecahan Bingo” untuk mencairkan suasana dan membangkitkan semangat.</w:t>
      </w:r>
    </w:p>
    <w:p w14:paraId="3B1F6818" w14:textId="77777777" w:rsidR="005633F9" w:rsidRPr="005633F9" w:rsidRDefault="005633F9" w:rsidP="00123715">
      <w:pPr>
        <w:numPr>
          <w:ilvl w:val="0"/>
          <w:numId w:val="31"/>
        </w:numPr>
        <w:spacing w:before="100" w:beforeAutospacing="1" w:after="100" w:afterAutospacing="1"/>
        <w:rPr>
          <w:sz w:val="24"/>
          <w:szCs w:val="24"/>
        </w:rPr>
      </w:pPr>
      <w:r w:rsidRPr="005633F9">
        <w:rPr>
          <w:rStyle w:val="Strong"/>
          <w:rFonts w:eastAsiaTheme="majorEastAsia"/>
          <w:sz w:val="24"/>
          <w:szCs w:val="24"/>
        </w:rPr>
        <w:t>Penyampaian Tujuan dan Relevansi (Meaningful):</w:t>
      </w:r>
      <w:r w:rsidRPr="005633F9">
        <w:rPr>
          <w:sz w:val="24"/>
          <w:szCs w:val="24"/>
        </w:rPr>
        <w:br/>
        <w:t>Guru menyampaikan tujuan pembelajaran dengan bahasa yang mudah dipahami dan mengaitkannya dengan kehidupan sehari-hari:</w:t>
      </w:r>
    </w:p>
    <w:p w14:paraId="3EE94174" w14:textId="77777777" w:rsidR="005633F9" w:rsidRDefault="005633F9" w:rsidP="005633F9">
      <w:pPr>
        <w:spacing w:before="100" w:beforeAutospacing="1" w:after="100" w:afterAutospacing="1"/>
        <w:ind w:left="720"/>
      </w:pPr>
      <w:r w:rsidRPr="005633F9">
        <w:rPr>
          <w:sz w:val="24"/>
          <w:szCs w:val="24"/>
        </w:rPr>
        <w:t>“Hari ini kita akan belajar tentang pengurangan pecahan. Ini penting supaya</w:t>
      </w:r>
      <w:r>
        <w:t xml:space="preserve"> kita bisa berbagi makanan secara adil, menghitung sisa waktu bermain, atau mengatur uang jajan.”</w:t>
      </w:r>
    </w:p>
    <w:p w14:paraId="5020639D" w14:textId="77777777" w:rsidR="001C7B89" w:rsidRPr="004118BE" w:rsidRDefault="001C7B89" w:rsidP="001C7B89">
      <w:pPr>
        <w:spacing w:before="60" w:after="60"/>
        <w:ind w:left="426"/>
        <w:jc w:val="both"/>
        <w:rPr>
          <w:b/>
          <w:caps/>
          <w:sz w:val="24"/>
          <w:szCs w:val="24"/>
        </w:rPr>
      </w:pPr>
    </w:p>
    <w:p w14:paraId="6C38CB80" w14:textId="4D8AD501" w:rsidR="00994BE7" w:rsidRDefault="00994BE7">
      <w:pPr>
        <w:rPr>
          <w:b/>
          <w:caps/>
          <w:sz w:val="24"/>
          <w:szCs w:val="24"/>
        </w:rPr>
      </w:pPr>
    </w:p>
    <w:p w14:paraId="059A5E19" w14:textId="26141A11" w:rsidR="001C7B89" w:rsidRDefault="001C7B89" w:rsidP="001C7B89">
      <w:pPr>
        <w:spacing w:before="60" w:after="60"/>
        <w:ind w:left="426"/>
        <w:jc w:val="both"/>
        <w:rPr>
          <w:b/>
          <w:caps/>
          <w:sz w:val="24"/>
          <w:szCs w:val="24"/>
        </w:rPr>
      </w:pPr>
      <w:r w:rsidRPr="004118BE">
        <w:rPr>
          <w:b/>
          <w:caps/>
          <w:sz w:val="24"/>
          <w:szCs w:val="24"/>
        </w:rPr>
        <w:t>Kegiatan Inti</w:t>
      </w:r>
    </w:p>
    <w:p w14:paraId="76990208" w14:textId="18F4166C" w:rsidR="00324FF0" w:rsidRPr="004118BE" w:rsidRDefault="00D045C1" w:rsidP="001C7B89">
      <w:pPr>
        <w:spacing w:before="60" w:after="60"/>
        <w:ind w:left="426"/>
        <w:jc w:val="both"/>
        <w:rPr>
          <w:b/>
          <w:caps/>
          <w:sz w:val="24"/>
          <w:szCs w:val="24"/>
        </w:rPr>
      </w:pPr>
      <w:r w:rsidRPr="00D045C1">
        <w:rPr>
          <w:b/>
          <w:caps/>
          <w:noProof/>
          <w:sz w:val="24"/>
          <w:szCs w:val="24"/>
        </w:rPr>
        <w:drawing>
          <wp:inline distT="0" distB="0" distL="0" distR="0" wp14:anchorId="670CEC52" wp14:editId="37E76E91">
            <wp:extent cx="5018315" cy="486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8653" cy="498170"/>
                    </a:xfrm>
                    <a:prstGeom prst="rect">
                      <a:avLst/>
                    </a:prstGeom>
                  </pic:spPr>
                </pic:pic>
              </a:graphicData>
            </a:graphic>
          </wp:inline>
        </w:drawing>
      </w:r>
    </w:p>
    <w:p w14:paraId="0E189351" w14:textId="77777777" w:rsidR="001C7B89" w:rsidRPr="004118BE" w:rsidRDefault="001C7B89" w:rsidP="001C7B89">
      <w:pPr>
        <w:spacing w:before="60" w:after="60"/>
        <w:ind w:left="426"/>
        <w:jc w:val="both"/>
        <w:rPr>
          <w:b/>
          <w:caps/>
          <w:sz w:val="24"/>
          <w:szCs w:val="24"/>
        </w:rPr>
      </w:pPr>
      <w:r w:rsidRPr="004118BE">
        <w:rPr>
          <w:b/>
          <w:caps/>
          <w:sz w:val="24"/>
          <w:szCs w:val="24"/>
        </w:rPr>
        <w:t>PERTEMUAN KE-1</w:t>
      </w:r>
    </w:p>
    <w:p w14:paraId="12AB37DD" w14:textId="77777777" w:rsidR="005633F9" w:rsidRDefault="00D045C1" w:rsidP="001C7B89">
      <w:pPr>
        <w:spacing w:before="60" w:after="60"/>
        <w:ind w:left="426"/>
        <w:jc w:val="both"/>
        <w:rPr>
          <w:noProof/>
        </w:rPr>
      </w:pPr>
      <w:r w:rsidRPr="00D045C1">
        <w:rPr>
          <w:rFonts w:eastAsia="Bookman Old Style"/>
          <w:noProof/>
          <w:sz w:val="24"/>
          <w:szCs w:val="24"/>
        </w:rPr>
        <w:drawing>
          <wp:inline distT="0" distB="0" distL="0" distR="0" wp14:anchorId="6FF16461" wp14:editId="09A9EA98">
            <wp:extent cx="5350329" cy="20676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6854" cy="2070178"/>
                    </a:xfrm>
                    <a:prstGeom prst="rect">
                      <a:avLst/>
                    </a:prstGeom>
                  </pic:spPr>
                </pic:pic>
              </a:graphicData>
            </a:graphic>
          </wp:inline>
        </w:drawing>
      </w:r>
    </w:p>
    <w:p w14:paraId="25A66745" w14:textId="0800683A" w:rsidR="00E23133" w:rsidRDefault="00D045C1" w:rsidP="005633F9">
      <w:pPr>
        <w:spacing w:before="60" w:after="60"/>
        <w:ind w:left="540"/>
        <w:jc w:val="both"/>
        <w:rPr>
          <w:rFonts w:eastAsia="Bookman Old Style"/>
          <w:sz w:val="24"/>
          <w:szCs w:val="24"/>
        </w:rPr>
      </w:pPr>
      <w:r w:rsidRPr="00D045C1">
        <w:rPr>
          <w:noProof/>
        </w:rPr>
        <w:lastRenderedPageBreak/>
        <w:t xml:space="preserve"> </w:t>
      </w:r>
      <w:r w:rsidRPr="00D045C1">
        <w:rPr>
          <w:rFonts w:eastAsia="Bookman Old Style"/>
          <w:noProof/>
          <w:sz w:val="24"/>
          <w:szCs w:val="24"/>
        </w:rPr>
        <w:drawing>
          <wp:inline distT="0" distB="0" distL="0" distR="0" wp14:anchorId="1C3701A4" wp14:editId="7567F3C0">
            <wp:extent cx="5323115" cy="4817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6722" cy="4821111"/>
                    </a:xfrm>
                    <a:prstGeom prst="rect">
                      <a:avLst/>
                    </a:prstGeom>
                  </pic:spPr>
                </pic:pic>
              </a:graphicData>
            </a:graphic>
          </wp:inline>
        </w:drawing>
      </w:r>
      <w:r w:rsidRPr="00D045C1">
        <w:rPr>
          <w:noProof/>
        </w:rPr>
        <w:t xml:space="preserve"> </w:t>
      </w:r>
      <w:r w:rsidRPr="00D045C1">
        <w:rPr>
          <w:noProof/>
        </w:rPr>
        <w:drawing>
          <wp:inline distT="0" distB="0" distL="0" distR="0" wp14:anchorId="7B5493CA" wp14:editId="3B9A83F2">
            <wp:extent cx="5181600" cy="32219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7860" cy="3225830"/>
                    </a:xfrm>
                    <a:prstGeom prst="rect">
                      <a:avLst/>
                    </a:prstGeom>
                  </pic:spPr>
                </pic:pic>
              </a:graphicData>
            </a:graphic>
          </wp:inline>
        </w:drawing>
      </w:r>
    </w:p>
    <w:p w14:paraId="214B9A81" w14:textId="3AE27B55" w:rsidR="00994BE7" w:rsidRDefault="00D045C1" w:rsidP="001C7B89">
      <w:pPr>
        <w:spacing w:before="60" w:after="60"/>
        <w:ind w:left="426"/>
        <w:jc w:val="both"/>
        <w:rPr>
          <w:rFonts w:eastAsia="Bookman Old Style"/>
          <w:sz w:val="24"/>
          <w:szCs w:val="24"/>
        </w:rPr>
      </w:pPr>
      <w:r w:rsidRPr="00D045C1">
        <w:rPr>
          <w:rFonts w:eastAsia="Bookman Old Style"/>
          <w:noProof/>
          <w:sz w:val="24"/>
          <w:szCs w:val="24"/>
        </w:rPr>
        <w:lastRenderedPageBreak/>
        <w:drawing>
          <wp:inline distT="0" distB="0" distL="0" distR="0" wp14:anchorId="0CEAAC23" wp14:editId="70DBCA08">
            <wp:extent cx="5061857" cy="5198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5269" cy="5201616"/>
                    </a:xfrm>
                    <a:prstGeom prst="rect">
                      <a:avLst/>
                    </a:prstGeom>
                  </pic:spPr>
                </pic:pic>
              </a:graphicData>
            </a:graphic>
          </wp:inline>
        </w:drawing>
      </w:r>
    </w:p>
    <w:p w14:paraId="1DA25169" w14:textId="7719E156" w:rsidR="00D045C1" w:rsidRDefault="00D045C1" w:rsidP="001C7B89">
      <w:pPr>
        <w:spacing w:before="60" w:after="60"/>
        <w:ind w:left="426"/>
        <w:jc w:val="both"/>
        <w:rPr>
          <w:rFonts w:eastAsia="Bookman Old Style"/>
          <w:sz w:val="24"/>
          <w:szCs w:val="24"/>
        </w:rPr>
      </w:pPr>
    </w:p>
    <w:p w14:paraId="36E6A949" w14:textId="18F94A1E" w:rsidR="00D045C1" w:rsidRDefault="00D045C1" w:rsidP="001C7B89">
      <w:pPr>
        <w:spacing w:before="60" w:after="60"/>
        <w:ind w:left="426"/>
        <w:jc w:val="both"/>
        <w:rPr>
          <w:rFonts w:eastAsia="Bookman Old Style"/>
          <w:sz w:val="24"/>
          <w:szCs w:val="24"/>
        </w:rPr>
      </w:pPr>
      <w:r w:rsidRPr="00D045C1">
        <w:rPr>
          <w:rFonts w:eastAsia="Bookman Old Style"/>
          <w:noProof/>
          <w:sz w:val="24"/>
          <w:szCs w:val="24"/>
        </w:rPr>
        <w:drawing>
          <wp:inline distT="0" distB="0" distL="0" distR="0" wp14:anchorId="2E9D2C6D" wp14:editId="38655EFA">
            <wp:extent cx="5430651" cy="2530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4160" cy="2532564"/>
                    </a:xfrm>
                    <a:prstGeom prst="rect">
                      <a:avLst/>
                    </a:prstGeom>
                  </pic:spPr>
                </pic:pic>
              </a:graphicData>
            </a:graphic>
          </wp:inline>
        </w:drawing>
      </w:r>
    </w:p>
    <w:p w14:paraId="14563C22" w14:textId="5A81FF3A" w:rsidR="00994BE7" w:rsidRDefault="00D045C1" w:rsidP="001C7B89">
      <w:pPr>
        <w:spacing w:before="60" w:after="60"/>
        <w:ind w:left="426"/>
        <w:jc w:val="both"/>
        <w:rPr>
          <w:rFonts w:eastAsia="Bookman Old Style"/>
          <w:sz w:val="24"/>
          <w:szCs w:val="24"/>
        </w:rPr>
      </w:pPr>
      <w:r w:rsidRPr="00D045C1">
        <w:rPr>
          <w:rFonts w:eastAsia="Bookman Old Style"/>
          <w:noProof/>
          <w:sz w:val="24"/>
          <w:szCs w:val="24"/>
        </w:rPr>
        <w:lastRenderedPageBreak/>
        <w:drawing>
          <wp:inline distT="0" distB="0" distL="0" distR="0" wp14:anchorId="48293EB1" wp14:editId="29F2DFB6">
            <wp:extent cx="5335395" cy="55908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1130" cy="5596821"/>
                    </a:xfrm>
                    <a:prstGeom prst="rect">
                      <a:avLst/>
                    </a:prstGeom>
                  </pic:spPr>
                </pic:pic>
              </a:graphicData>
            </a:graphic>
          </wp:inline>
        </w:drawing>
      </w:r>
    </w:p>
    <w:p w14:paraId="559AAAF7" w14:textId="77777777" w:rsidR="007D3FCA" w:rsidRPr="007D3FCA" w:rsidRDefault="007D3FCA" w:rsidP="001C7B89">
      <w:pPr>
        <w:spacing w:before="60" w:after="60"/>
        <w:ind w:left="426"/>
        <w:jc w:val="both"/>
        <w:rPr>
          <w:rFonts w:eastAsia="Bookman Old Style"/>
          <w:b/>
          <w:bCs/>
          <w:sz w:val="24"/>
          <w:szCs w:val="24"/>
        </w:rPr>
      </w:pPr>
      <w:r>
        <w:rPr>
          <w:rFonts w:eastAsia="Bookman Old Style"/>
          <w:b/>
          <w:bCs/>
          <w:sz w:val="24"/>
          <w:szCs w:val="24"/>
        </w:rPr>
        <w:t xml:space="preserve">KEGIATAN </w:t>
      </w:r>
      <w:r w:rsidRPr="007D3FCA">
        <w:rPr>
          <w:rFonts w:eastAsia="Bookman Old Style"/>
          <w:b/>
          <w:bCs/>
          <w:sz w:val="24"/>
          <w:szCs w:val="24"/>
        </w:rPr>
        <w:t>PENUTUP</w:t>
      </w:r>
    </w:p>
    <w:p w14:paraId="62718EBC" w14:textId="77777777" w:rsidR="00324FF0" w:rsidRDefault="00324FF0" w:rsidP="00C747F8">
      <w:pPr>
        <w:pStyle w:val="ListParagraph"/>
        <w:numPr>
          <w:ilvl w:val="0"/>
          <w:numId w:val="4"/>
        </w:numPr>
        <w:spacing w:before="60" w:after="60"/>
        <w:jc w:val="both"/>
        <w:rPr>
          <w:rFonts w:eastAsia="Bookman Old Style"/>
          <w:sz w:val="24"/>
          <w:szCs w:val="24"/>
        </w:rPr>
      </w:pPr>
      <w:r w:rsidRPr="00324FF0">
        <w:rPr>
          <w:rFonts w:eastAsia="Bookman Old Style"/>
          <w:sz w:val="24"/>
          <w:szCs w:val="24"/>
        </w:rPr>
        <w:t>Berikan kesempatan kepada setiap peserta didik untuk menyampaikan hasil diskusi dan menanggapi. Selanjutnya, setelah selesai kegiatan presentasi dan diskusi, peserta didik dapat diajak untuk menyelesaikan soal Ayo Berlatih. Soal dapat dikerjakan di sekolah atau dijadikan PR.</w:t>
      </w:r>
    </w:p>
    <w:p w14:paraId="1EE596E1" w14:textId="5ABEBD50" w:rsidR="007D3FCA" w:rsidRPr="007D3FCA" w:rsidRDefault="007D3FCA" w:rsidP="00C747F8">
      <w:pPr>
        <w:pStyle w:val="ListParagraph"/>
        <w:numPr>
          <w:ilvl w:val="0"/>
          <w:numId w:val="4"/>
        </w:numPr>
        <w:spacing w:before="60" w:after="60"/>
        <w:jc w:val="both"/>
        <w:rPr>
          <w:rFonts w:eastAsia="Bookman Old Style"/>
          <w:sz w:val="24"/>
          <w:szCs w:val="24"/>
        </w:rPr>
      </w:pPr>
      <w:r w:rsidRPr="007D3FCA">
        <w:rPr>
          <w:rFonts w:eastAsia="Bookman Old Style"/>
          <w:sz w:val="24"/>
          <w:szCs w:val="24"/>
        </w:rPr>
        <w:t>Guru Menutup Pelajaran Dengan Memimpin Doa Bersama Dan Mengucap Syukur Karena Kegiatan Pembelajaran Berjalan Lancar</w:t>
      </w:r>
    </w:p>
    <w:p w14:paraId="30279BF5" w14:textId="77777777" w:rsidR="007D3FCA" w:rsidRPr="007D3FCA" w:rsidRDefault="007D3FCA" w:rsidP="007D3FCA">
      <w:pPr>
        <w:pStyle w:val="ListParagraph"/>
        <w:spacing w:before="60" w:after="60"/>
        <w:ind w:left="786"/>
        <w:jc w:val="both"/>
        <w:rPr>
          <w:rFonts w:eastAsia="Bookman Old Style"/>
          <w:sz w:val="24"/>
          <w:szCs w:val="24"/>
        </w:rPr>
      </w:pPr>
    </w:p>
    <w:p w14:paraId="41151D25" w14:textId="77777777" w:rsidR="007D3FCA" w:rsidRDefault="007D3FCA" w:rsidP="001C7B89">
      <w:pPr>
        <w:spacing w:before="60" w:after="60"/>
        <w:ind w:left="426"/>
        <w:jc w:val="both"/>
        <w:rPr>
          <w:b/>
          <w:caps/>
          <w:sz w:val="24"/>
          <w:szCs w:val="24"/>
        </w:rPr>
      </w:pPr>
    </w:p>
    <w:p w14:paraId="281862A2" w14:textId="739D313F" w:rsidR="007D3FCA" w:rsidRDefault="007D3FCA" w:rsidP="007D3FCA">
      <w:pPr>
        <w:spacing w:before="60" w:after="60"/>
        <w:ind w:left="426"/>
        <w:jc w:val="both"/>
        <w:rPr>
          <w:b/>
          <w:caps/>
          <w:sz w:val="24"/>
          <w:szCs w:val="24"/>
        </w:rPr>
      </w:pPr>
      <w:r>
        <w:rPr>
          <w:b/>
          <w:caps/>
          <w:sz w:val="24"/>
          <w:szCs w:val="24"/>
        </w:rPr>
        <w:t>KEGIATAN PEMBELAJARAN 2</w:t>
      </w:r>
    </w:p>
    <w:p w14:paraId="70774222" w14:textId="734AA42C" w:rsidR="00790770" w:rsidRDefault="00D045C1" w:rsidP="007D3FCA">
      <w:pPr>
        <w:spacing w:before="60" w:after="60"/>
        <w:ind w:left="426"/>
        <w:jc w:val="both"/>
        <w:rPr>
          <w:b/>
          <w:caps/>
          <w:sz w:val="24"/>
          <w:szCs w:val="24"/>
        </w:rPr>
      </w:pPr>
      <w:r w:rsidRPr="00D045C1">
        <w:rPr>
          <w:b/>
          <w:caps/>
          <w:noProof/>
          <w:sz w:val="24"/>
          <w:szCs w:val="24"/>
        </w:rPr>
        <w:drawing>
          <wp:inline distT="0" distB="0" distL="0" distR="0" wp14:anchorId="1189187C" wp14:editId="42F84B19">
            <wp:extent cx="5334000" cy="5463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6224" cy="560906"/>
                    </a:xfrm>
                    <a:prstGeom prst="rect">
                      <a:avLst/>
                    </a:prstGeom>
                  </pic:spPr>
                </pic:pic>
              </a:graphicData>
            </a:graphic>
          </wp:inline>
        </w:drawing>
      </w:r>
    </w:p>
    <w:p w14:paraId="437EEFF6" w14:textId="77777777"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lastRenderedPageBreak/>
        <w:t>KEGIATAN PENDAHULUAN</w:t>
      </w:r>
      <w:r w:rsidRPr="005633F9">
        <w:rPr>
          <w:rFonts w:ascii="Times New Roman" w:hAnsi="Times New Roman" w:cs="Times New Roman"/>
          <w:sz w:val="24"/>
          <w:szCs w:val="24"/>
        </w:rPr>
        <w:t xml:space="preserve"> </w:t>
      </w:r>
      <w:r w:rsidRPr="005633F9">
        <w:rPr>
          <w:rStyle w:val="Emphasis"/>
          <w:rFonts w:ascii="Times New Roman" w:hAnsi="Times New Roman" w:cs="Times New Roman"/>
          <w:sz w:val="24"/>
          <w:szCs w:val="24"/>
        </w:rPr>
        <w:t>(Mindful – Joyful – Meaningful)</w:t>
      </w:r>
    </w:p>
    <w:p w14:paraId="77C8876E"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Guru membuka pembelajaran dengan salam hangat dan sapaan yang menyenangkan</w:t>
      </w:r>
      <w:r w:rsidRPr="005633F9">
        <w:rPr>
          <w:sz w:val="24"/>
          <w:szCs w:val="24"/>
        </w:rPr>
        <w:t>, menciptakan suasana positif dan menyambut semua peserta didik dengan senyum, guna membangun ikatan emosional (Mindful).</w:t>
      </w:r>
    </w:p>
    <w:p w14:paraId="630089B6"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Pembiasaan rutin yang penuh kesadaran (Mindful):</w:t>
      </w:r>
    </w:p>
    <w:p w14:paraId="26AFE39C"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Membimbing doa sesuai agama masing-masing secara khusyuk.</w:t>
      </w:r>
    </w:p>
    <w:p w14:paraId="44BB9F01"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Memeriksa kehadiran, kebersihan, dan kerapihan secara kolaboratif (misalnya menunjuk “petugas kebersihan kelas hari ini”).</w:t>
      </w:r>
    </w:p>
    <w:p w14:paraId="6CCFC034"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Mengajak peserta didik untuk refleksi:</w:t>
      </w:r>
    </w:p>
    <w:p w14:paraId="790D78BB" w14:textId="77777777" w:rsidR="005633F9" w:rsidRPr="005633F9" w:rsidRDefault="005633F9" w:rsidP="005633F9">
      <w:pPr>
        <w:spacing w:before="100" w:beforeAutospacing="1" w:after="100" w:afterAutospacing="1"/>
        <w:ind w:left="1440"/>
        <w:rPr>
          <w:sz w:val="24"/>
          <w:szCs w:val="24"/>
        </w:rPr>
      </w:pPr>
      <w:r w:rsidRPr="005633F9">
        <w:rPr>
          <w:sz w:val="24"/>
          <w:szCs w:val="24"/>
        </w:rPr>
        <w:t>“Apa yang membuat kamu bahagia datang ke sekolah hari ini?”</w:t>
      </w:r>
    </w:p>
    <w:p w14:paraId="14DDA93A"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Pemberian motivasi awal dan pertanyaan pemantik (Joyful &amp; Meaningful):</w:t>
      </w:r>
    </w:p>
    <w:p w14:paraId="16B1E353"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Guru menyampaikan cerita pendek atau permasalahan kontekstual terkait materi. Misalnya, kisah pembagian kue ulang tahun atau kegiatan jual beli di kantin sekolah.</w:t>
      </w:r>
    </w:p>
    <w:p w14:paraId="416AA50B"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Diperkuat dengan pertanyaan:</w:t>
      </w:r>
    </w:p>
    <w:p w14:paraId="334A722F" w14:textId="77777777" w:rsidR="005633F9" w:rsidRPr="005633F9" w:rsidRDefault="005633F9" w:rsidP="005633F9">
      <w:pPr>
        <w:spacing w:before="100" w:beforeAutospacing="1" w:after="100" w:afterAutospacing="1"/>
        <w:ind w:left="1440"/>
        <w:rPr>
          <w:sz w:val="24"/>
          <w:szCs w:val="24"/>
        </w:rPr>
      </w:pPr>
      <w:r w:rsidRPr="005633F9">
        <w:rPr>
          <w:sz w:val="24"/>
          <w:szCs w:val="24"/>
        </w:rPr>
        <w:t>“Kalau kita punya 1/2 bagian kue dan ingin membaginya ke dua teman, berapa bagian yang mereka dapat?”</w:t>
      </w:r>
    </w:p>
    <w:p w14:paraId="4A0B5116"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Penguatan karakter dan Profil Pelajar Pancasila (Meaningful &amp; KSE):</w:t>
      </w:r>
      <w:r w:rsidRPr="005633F9">
        <w:rPr>
          <w:sz w:val="24"/>
          <w:szCs w:val="24"/>
        </w:rPr>
        <w:br/>
        <w:t>Guru menegaskan bahwa hari ini, peserta didik akan dilatih menjadi:</w:t>
      </w:r>
    </w:p>
    <w:p w14:paraId="2F3294EE"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Anak yang bertakwa dan jujur dalam kerja kelompok,</w:t>
      </w:r>
    </w:p>
    <w:p w14:paraId="4288436E"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Bernalar kritis saat menyelesaikan soal,</w:t>
      </w:r>
    </w:p>
    <w:p w14:paraId="008FAC0E"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Kreatif saat menemukan cara cepat berhitung,</w:t>
      </w:r>
    </w:p>
    <w:p w14:paraId="22C84771"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Saling membantu dalam gotong royong kelompok,</w:t>
      </w:r>
    </w:p>
    <w:p w14:paraId="78696FEC" w14:textId="77777777" w:rsidR="005633F9" w:rsidRPr="005633F9" w:rsidRDefault="005633F9" w:rsidP="00123715">
      <w:pPr>
        <w:numPr>
          <w:ilvl w:val="1"/>
          <w:numId w:val="32"/>
        </w:numPr>
        <w:spacing w:before="100" w:beforeAutospacing="1" w:after="100" w:afterAutospacing="1"/>
        <w:rPr>
          <w:sz w:val="24"/>
          <w:szCs w:val="24"/>
        </w:rPr>
      </w:pPr>
      <w:r w:rsidRPr="005633F9">
        <w:rPr>
          <w:sz w:val="24"/>
          <w:szCs w:val="24"/>
        </w:rPr>
        <w:t>Menerima perbedaan pendapat sebagai bentuk kebhinnekaan.</w:t>
      </w:r>
    </w:p>
    <w:p w14:paraId="7FF7AD13"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Asesmen diagnostik awal (Mindful &amp; Meaningful):</w:t>
      </w:r>
      <w:r w:rsidRPr="005633F9">
        <w:rPr>
          <w:sz w:val="24"/>
          <w:szCs w:val="24"/>
        </w:rPr>
        <w:t xml:space="preserve"> Guru memberikan pertanyaan terbuka atau kuis ringan untuk mengetahui pemahaman awal siswa:</w:t>
      </w:r>
    </w:p>
    <w:p w14:paraId="5BB7AF8E" w14:textId="77777777" w:rsidR="005633F9" w:rsidRPr="005633F9" w:rsidRDefault="005633F9" w:rsidP="005633F9">
      <w:pPr>
        <w:spacing w:before="100" w:beforeAutospacing="1" w:after="100" w:afterAutospacing="1"/>
        <w:ind w:left="720"/>
        <w:rPr>
          <w:sz w:val="24"/>
          <w:szCs w:val="24"/>
        </w:rPr>
      </w:pPr>
      <w:r w:rsidRPr="005633F9">
        <w:rPr>
          <w:sz w:val="24"/>
          <w:szCs w:val="24"/>
        </w:rPr>
        <w:t>“Menurutmu, kalau ¾ ditambah ¼ hasilnya berapa ya?”</w:t>
      </w:r>
      <w:r w:rsidRPr="005633F9">
        <w:rPr>
          <w:sz w:val="24"/>
          <w:szCs w:val="24"/>
        </w:rPr>
        <w:br/>
        <w:t>Jawaban siswa digunakan guru untuk membedakan pendekatan belajar (diferensiasi).</w:t>
      </w:r>
    </w:p>
    <w:p w14:paraId="30D6CBF4"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Ice Breaking Tematik (Joyful):</w:t>
      </w:r>
      <w:r w:rsidRPr="005633F9">
        <w:rPr>
          <w:sz w:val="24"/>
          <w:szCs w:val="24"/>
        </w:rPr>
        <w:br/>
        <w:t>Guru mengajak bermain tebak-tebakan cepat pecahan, atau game interaktif "Pecahan Puzzle" secara berkelompok.</w:t>
      </w:r>
    </w:p>
    <w:p w14:paraId="3B5B22A9" w14:textId="77777777" w:rsidR="005633F9" w:rsidRPr="005633F9" w:rsidRDefault="005633F9" w:rsidP="00123715">
      <w:pPr>
        <w:numPr>
          <w:ilvl w:val="0"/>
          <w:numId w:val="32"/>
        </w:numPr>
        <w:spacing w:before="100" w:beforeAutospacing="1" w:after="100" w:afterAutospacing="1"/>
        <w:rPr>
          <w:sz w:val="24"/>
          <w:szCs w:val="24"/>
        </w:rPr>
      </w:pPr>
      <w:r w:rsidRPr="005633F9">
        <w:rPr>
          <w:rStyle w:val="Strong"/>
          <w:rFonts w:eastAsiaTheme="majorEastAsia"/>
          <w:sz w:val="24"/>
          <w:szCs w:val="24"/>
        </w:rPr>
        <w:t>Penyampaian tujuan pembelajaran dan relevansinya (Meaningful):</w:t>
      </w:r>
      <w:r w:rsidRPr="005633F9">
        <w:rPr>
          <w:sz w:val="24"/>
          <w:szCs w:val="24"/>
        </w:rPr>
        <w:t xml:space="preserve"> Guru menyampaikan:</w:t>
      </w:r>
    </w:p>
    <w:p w14:paraId="324D9120" w14:textId="77777777" w:rsidR="005633F9" w:rsidRPr="005633F9" w:rsidRDefault="005633F9" w:rsidP="005633F9">
      <w:pPr>
        <w:spacing w:before="100" w:beforeAutospacing="1" w:after="100" w:afterAutospacing="1"/>
        <w:ind w:left="720"/>
        <w:rPr>
          <w:sz w:val="24"/>
          <w:szCs w:val="24"/>
        </w:rPr>
      </w:pPr>
      <w:r w:rsidRPr="005633F9">
        <w:rPr>
          <w:sz w:val="24"/>
          <w:szCs w:val="24"/>
        </w:rPr>
        <w:t>“Hari ini kita belajar penjumlahan dan pengurangan pecahan. Ini penting agar kita adil saat berbagi, pandai mengatur uang jajan, dan bisa menghitung waktu bermain dengan bijak.”</w:t>
      </w:r>
    </w:p>
    <w:p w14:paraId="64C54965" w14:textId="77777777" w:rsidR="005633F9" w:rsidRPr="005633F9" w:rsidRDefault="005633F9" w:rsidP="005633F9">
      <w:pPr>
        <w:rPr>
          <w:sz w:val="24"/>
          <w:szCs w:val="24"/>
        </w:rPr>
      </w:pPr>
      <w:r w:rsidRPr="005633F9">
        <w:rPr>
          <w:sz w:val="24"/>
          <w:szCs w:val="24"/>
        </w:rPr>
        <w:pict w14:anchorId="510051E5">
          <v:rect id="_x0000_i1025" style="width:0;height:1.5pt" o:hralign="center" o:hrstd="t" o:hr="t" fillcolor="#a0a0a0" stroked="f"/>
        </w:pict>
      </w:r>
    </w:p>
    <w:p w14:paraId="7F9DA08C" w14:textId="2729961F" w:rsidR="005633F9" w:rsidRPr="005633F9" w:rsidRDefault="005633F9" w:rsidP="005633F9">
      <w:pPr>
        <w:pStyle w:val="Heading3"/>
        <w:ind w:left="270" w:firstLine="0"/>
        <w:rPr>
          <w:rFonts w:ascii="Times New Roman" w:hAnsi="Times New Roman" w:cs="Times New Roman"/>
          <w:sz w:val="24"/>
          <w:szCs w:val="24"/>
        </w:rPr>
      </w:pPr>
      <w:r w:rsidRPr="005633F9">
        <w:rPr>
          <w:rStyle w:val="Strong"/>
          <w:rFonts w:ascii="Times New Roman" w:hAnsi="Times New Roman" w:cs="Times New Roman"/>
          <w:b/>
          <w:bCs/>
          <w:sz w:val="24"/>
          <w:szCs w:val="24"/>
        </w:rPr>
        <w:lastRenderedPageBreak/>
        <w:t>KEGIATAN INTI</w:t>
      </w:r>
      <w:r w:rsidRPr="005633F9">
        <w:rPr>
          <w:rFonts w:ascii="Times New Roman" w:hAnsi="Times New Roman" w:cs="Times New Roman"/>
          <w:sz w:val="24"/>
          <w:szCs w:val="24"/>
        </w:rPr>
        <w:t xml:space="preserve"> </w:t>
      </w:r>
      <w:r w:rsidRPr="005633F9">
        <w:rPr>
          <w:rStyle w:val="Emphasis"/>
          <w:rFonts w:ascii="Times New Roman" w:hAnsi="Times New Roman" w:cs="Times New Roman"/>
          <w:sz w:val="24"/>
          <w:szCs w:val="24"/>
        </w:rPr>
        <w:t>(Deep Learning dengan Pendekatan Eksplorasi, Elaborasi, dan Refleksi)</w:t>
      </w:r>
    </w:p>
    <w:p w14:paraId="5D251A89" w14:textId="77777777" w:rsidR="005633F9" w:rsidRPr="005633F9" w:rsidRDefault="005633F9" w:rsidP="00123715">
      <w:pPr>
        <w:numPr>
          <w:ilvl w:val="0"/>
          <w:numId w:val="33"/>
        </w:numPr>
        <w:spacing w:before="100" w:beforeAutospacing="1" w:after="100" w:afterAutospacing="1"/>
        <w:rPr>
          <w:sz w:val="24"/>
          <w:szCs w:val="24"/>
        </w:rPr>
      </w:pPr>
      <w:r w:rsidRPr="005633F9">
        <w:rPr>
          <w:rStyle w:val="Strong"/>
          <w:rFonts w:eastAsiaTheme="majorEastAsia"/>
          <w:sz w:val="24"/>
          <w:szCs w:val="24"/>
        </w:rPr>
        <w:t>Eksplorasi (Mindful &amp; Meaningful):</w:t>
      </w:r>
    </w:p>
    <w:p w14:paraId="7377E763"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Guru menyajikan situasi nyata yang berkaitan dengan penjumlahan dan pengurangan pecahan.</w:t>
      </w:r>
    </w:p>
    <w:p w14:paraId="59F4B733"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Siswa diajak menyelesaikan masalah kontekstual secara mandiri atau kelompok.</w:t>
      </w:r>
    </w:p>
    <w:p w14:paraId="1C2511A5"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Guru memfasilitasi diskusi eksploratif:</w:t>
      </w:r>
    </w:p>
    <w:p w14:paraId="5522B2EB" w14:textId="77777777" w:rsidR="005633F9" w:rsidRPr="005633F9" w:rsidRDefault="005633F9" w:rsidP="005633F9">
      <w:pPr>
        <w:spacing w:before="100" w:beforeAutospacing="1" w:after="100" w:afterAutospacing="1"/>
        <w:ind w:left="1440"/>
        <w:rPr>
          <w:sz w:val="24"/>
          <w:szCs w:val="24"/>
        </w:rPr>
      </w:pPr>
      <w:r w:rsidRPr="005633F9">
        <w:rPr>
          <w:sz w:val="24"/>
          <w:szCs w:val="24"/>
        </w:rPr>
        <w:t>“Coba bandingkan cara temanmu menyelesaikan soal ini, adakah cara yang lebih mudah?”</w:t>
      </w:r>
    </w:p>
    <w:p w14:paraId="2F36C241" w14:textId="77777777" w:rsidR="005633F9" w:rsidRPr="005633F9" w:rsidRDefault="005633F9" w:rsidP="00123715">
      <w:pPr>
        <w:numPr>
          <w:ilvl w:val="0"/>
          <w:numId w:val="33"/>
        </w:numPr>
        <w:spacing w:before="100" w:beforeAutospacing="1" w:after="100" w:afterAutospacing="1"/>
        <w:rPr>
          <w:sz w:val="24"/>
          <w:szCs w:val="24"/>
        </w:rPr>
      </w:pPr>
      <w:r w:rsidRPr="005633F9">
        <w:rPr>
          <w:rStyle w:val="Strong"/>
          <w:rFonts w:eastAsiaTheme="majorEastAsia"/>
          <w:sz w:val="24"/>
          <w:szCs w:val="24"/>
        </w:rPr>
        <w:t>Elaborasi dan Kolaborasi (Joyful &amp; KSE):</w:t>
      </w:r>
    </w:p>
    <w:p w14:paraId="62C70C21"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Siswa bekerja dalam kelompok kecil, mendiskusikan berbagai cara menyelesaikan soal.</w:t>
      </w:r>
    </w:p>
    <w:p w14:paraId="09294A00"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Guru mengamati dinamika sosial-emosional: siapa yang mendominasi, siapa yang diam, lalu memberikan intervensi positif agar semua terlibat.</w:t>
      </w:r>
    </w:p>
    <w:p w14:paraId="100886B8"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Guru memberikan tantangan “pecahan berantai” secara kolaboratif, misalnya:</w:t>
      </w:r>
    </w:p>
    <w:p w14:paraId="3224F478" w14:textId="77777777" w:rsidR="005633F9" w:rsidRPr="005633F9" w:rsidRDefault="005633F9" w:rsidP="005633F9">
      <w:pPr>
        <w:spacing w:before="100" w:beforeAutospacing="1" w:after="100" w:afterAutospacing="1"/>
        <w:ind w:left="1440"/>
        <w:rPr>
          <w:sz w:val="24"/>
          <w:szCs w:val="24"/>
        </w:rPr>
      </w:pPr>
      <w:r w:rsidRPr="005633F9">
        <w:rPr>
          <w:sz w:val="24"/>
          <w:szCs w:val="24"/>
        </w:rPr>
        <w:t>"Kelompok A membuat soal pecahan, kelompok B harus menjawab dan menjelaskan alasannya."</w:t>
      </w:r>
    </w:p>
    <w:p w14:paraId="4EC37F34" w14:textId="77777777" w:rsidR="005633F9" w:rsidRPr="005633F9" w:rsidRDefault="005633F9" w:rsidP="00123715">
      <w:pPr>
        <w:numPr>
          <w:ilvl w:val="0"/>
          <w:numId w:val="33"/>
        </w:numPr>
        <w:spacing w:before="100" w:beforeAutospacing="1" w:after="100" w:afterAutospacing="1"/>
        <w:rPr>
          <w:sz w:val="24"/>
          <w:szCs w:val="24"/>
        </w:rPr>
      </w:pPr>
      <w:r w:rsidRPr="005633F9">
        <w:rPr>
          <w:rStyle w:val="Strong"/>
          <w:rFonts w:eastAsiaTheme="majorEastAsia"/>
          <w:sz w:val="24"/>
          <w:szCs w:val="24"/>
        </w:rPr>
        <w:t>Refleksi dan Generalisasi (Meaningful &amp; Mindful):</w:t>
      </w:r>
    </w:p>
    <w:p w14:paraId="3CF3BF0A"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Peserta didik menyimpulkan langkah-langkah menyelesaikan operasi pecahan.</w:t>
      </w:r>
    </w:p>
    <w:p w14:paraId="6DF4B19B" w14:textId="77777777" w:rsidR="005633F9" w:rsidRPr="005633F9" w:rsidRDefault="005633F9" w:rsidP="00123715">
      <w:pPr>
        <w:numPr>
          <w:ilvl w:val="1"/>
          <w:numId w:val="33"/>
        </w:numPr>
        <w:spacing w:before="100" w:beforeAutospacing="1" w:after="100" w:afterAutospacing="1"/>
        <w:rPr>
          <w:sz w:val="24"/>
          <w:szCs w:val="24"/>
        </w:rPr>
      </w:pPr>
      <w:r w:rsidRPr="005633F9">
        <w:rPr>
          <w:sz w:val="24"/>
          <w:szCs w:val="24"/>
        </w:rPr>
        <w:t>Guru memandu pertanyaan reflektif:</w:t>
      </w:r>
    </w:p>
    <w:p w14:paraId="5F4E7261" w14:textId="77777777" w:rsidR="005633F9" w:rsidRPr="005633F9" w:rsidRDefault="005633F9" w:rsidP="005633F9">
      <w:pPr>
        <w:spacing w:before="100" w:beforeAutospacing="1" w:after="100" w:afterAutospacing="1"/>
        <w:ind w:left="1440"/>
        <w:rPr>
          <w:sz w:val="24"/>
          <w:szCs w:val="24"/>
        </w:rPr>
      </w:pPr>
      <w:r w:rsidRPr="005633F9">
        <w:rPr>
          <w:sz w:val="24"/>
          <w:szCs w:val="24"/>
        </w:rPr>
        <w:t>“Apa yang membuatmu lebih memahami materi hari ini?”</w:t>
      </w:r>
      <w:r w:rsidRPr="005633F9">
        <w:rPr>
          <w:sz w:val="24"/>
          <w:szCs w:val="24"/>
        </w:rPr>
        <w:br/>
        <w:t>“Bagaimana kamu bisa mengaplikasikan ini di rumah atau di kantin?”</w:t>
      </w:r>
    </w:p>
    <w:p w14:paraId="5F86E2CE" w14:textId="77777777" w:rsidR="005633F9" w:rsidRPr="005633F9" w:rsidRDefault="005633F9" w:rsidP="005633F9">
      <w:pPr>
        <w:rPr>
          <w:sz w:val="24"/>
          <w:szCs w:val="24"/>
        </w:rPr>
      </w:pPr>
      <w:r w:rsidRPr="005633F9">
        <w:rPr>
          <w:sz w:val="24"/>
          <w:szCs w:val="24"/>
        </w:rPr>
        <w:pict w14:anchorId="1452B1E2">
          <v:rect id="_x0000_i1026" style="width:0;height:1.5pt" o:hralign="center" o:hrstd="t" o:hr="t" fillcolor="#a0a0a0" stroked="f"/>
        </w:pict>
      </w:r>
    </w:p>
    <w:p w14:paraId="54B7E46F" w14:textId="711008E9"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KEGIATAN PENUTUP</w:t>
      </w:r>
      <w:r w:rsidRPr="005633F9">
        <w:rPr>
          <w:rFonts w:ascii="Times New Roman" w:hAnsi="Times New Roman" w:cs="Times New Roman"/>
          <w:sz w:val="24"/>
          <w:szCs w:val="24"/>
        </w:rPr>
        <w:t xml:space="preserve"> </w:t>
      </w:r>
      <w:r w:rsidRPr="005633F9">
        <w:rPr>
          <w:rStyle w:val="Emphasis"/>
          <w:rFonts w:ascii="Times New Roman" w:hAnsi="Times New Roman" w:cs="Times New Roman"/>
          <w:sz w:val="24"/>
          <w:szCs w:val="24"/>
        </w:rPr>
        <w:t>(Mindful &amp; Meaningful)</w:t>
      </w:r>
    </w:p>
    <w:p w14:paraId="2DC349DF" w14:textId="77777777" w:rsidR="005633F9" w:rsidRPr="005633F9" w:rsidRDefault="005633F9" w:rsidP="00123715">
      <w:pPr>
        <w:numPr>
          <w:ilvl w:val="0"/>
          <w:numId w:val="34"/>
        </w:numPr>
        <w:spacing w:before="100" w:beforeAutospacing="1" w:after="100" w:afterAutospacing="1"/>
        <w:rPr>
          <w:sz w:val="24"/>
          <w:szCs w:val="24"/>
        </w:rPr>
      </w:pPr>
      <w:r w:rsidRPr="005633F9">
        <w:rPr>
          <w:rStyle w:val="Strong"/>
          <w:rFonts w:eastAsiaTheme="majorEastAsia"/>
          <w:sz w:val="24"/>
          <w:szCs w:val="24"/>
        </w:rPr>
        <w:t>Presentasi dan Apresiasi (Joyful &amp; Meaningful):</w:t>
      </w:r>
    </w:p>
    <w:p w14:paraId="37F5B7CB" w14:textId="77777777" w:rsidR="005633F9" w:rsidRPr="005633F9" w:rsidRDefault="005633F9" w:rsidP="00123715">
      <w:pPr>
        <w:numPr>
          <w:ilvl w:val="1"/>
          <w:numId w:val="34"/>
        </w:numPr>
        <w:spacing w:before="100" w:beforeAutospacing="1" w:after="100" w:afterAutospacing="1"/>
        <w:rPr>
          <w:sz w:val="24"/>
          <w:szCs w:val="24"/>
        </w:rPr>
      </w:pPr>
      <w:r w:rsidRPr="005633F9">
        <w:rPr>
          <w:sz w:val="24"/>
          <w:szCs w:val="24"/>
        </w:rPr>
        <w:t>Peserta didik diberi kesempatan untuk mempresentasikan hasil kerja kelompok.</w:t>
      </w:r>
    </w:p>
    <w:p w14:paraId="6898C108" w14:textId="77777777" w:rsidR="005633F9" w:rsidRPr="005633F9" w:rsidRDefault="005633F9" w:rsidP="00123715">
      <w:pPr>
        <w:numPr>
          <w:ilvl w:val="1"/>
          <w:numId w:val="34"/>
        </w:numPr>
        <w:spacing w:before="100" w:beforeAutospacing="1" w:after="100" w:afterAutospacing="1"/>
        <w:rPr>
          <w:sz w:val="24"/>
          <w:szCs w:val="24"/>
        </w:rPr>
      </w:pPr>
      <w:r w:rsidRPr="005633F9">
        <w:rPr>
          <w:sz w:val="24"/>
          <w:szCs w:val="24"/>
        </w:rPr>
        <w:t>Guru memberikan apresiasi kepada semua kelompok atas keberanian, kerja sama, dan kreativitas mereka.</w:t>
      </w:r>
    </w:p>
    <w:p w14:paraId="47324B63" w14:textId="77777777" w:rsidR="005633F9" w:rsidRPr="005633F9" w:rsidRDefault="005633F9" w:rsidP="00123715">
      <w:pPr>
        <w:numPr>
          <w:ilvl w:val="0"/>
          <w:numId w:val="34"/>
        </w:numPr>
        <w:spacing w:before="100" w:beforeAutospacing="1" w:after="100" w:afterAutospacing="1"/>
        <w:rPr>
          <w:sz w:val="24"/>
          <w:szCs w:val="24"/>
        </w:rPr>
      </w:pPr>
      <w:r w:rsidRPr="005633F9">
        <w:rPr>
          <w:rStyle w:val="Strong"/>
          <w:rFonts w:eastAsiaTheme="majorEastAsia"/>
          <w:sz w:val="24"/>
          <w:szCs w:val="24"/>
        </w:rPr>
        <w:t>Doa dan Penutupan dengan Rasa Syukur (Mindful):</w:t>
      </w:r>
    </w:p>
    <w:p w14:paraId="6F82FBFD" w14:textId="77777777" w:rsidR="005633F9" w:rsidRPr="005633F9" w:rsidRDefault="005633F9" w:rsidP="00123715">
      <w:pPr>
        <w:numPr>
          <w:ilvl w:val="1"/>
          <w:numId w:val="34"/>
        </w:numPr>
        <w:spacing w:before="100" w:beforeAutospacing="1" w:after="100" w:afterAutospacing="1"/>
        <w:rPr>
          <w:sz w:val="24"/>
          <w:szCs w:val="24"/>
        </w:rPr>
      </w:pPr>
      <w:r w:rsidRPr="005633F9">
        <w:rPr>
          <w:sz w:val="24"/>
          <w:szCs w:val="24"/>
        </w:rPr>
        <w:t>Guru memimpin doa bersama sebagai bentuk syukur atas ilmu hari ini.</w:t>
      </w:r>
    </w:p>
    <w:p w14:paraId="0F0A0FC0" w14:textId="77777777" w:rsidR="005633F9" w:rsidRPr="005633F9" w:rsidRDefault="005633F9" w:rsidP="00123715">
      <w:pPr>
        <w:numPr>
          <w:ilvl w:val="1"/>
          <w:numId w:val="34"/>
        </w:numPr>
        <w:spacing w:before="100" w:beforeAutospacing="1" w:after="100" w:afterAutospacing="1"/>
        <w:rPr>
          <w:sz w:val="24"/>
          <w:szCs w:val="24"/>
        </w:rPr>
      </w:pPr>
      <w:r w:rsidRPr="005633F9">
        <w:rPr>
          <w:sz w:val="24"/>
          <w:szCs w:val="24"/>
        </w:rPr>
        <w:t>Guru menyampaikan harapan:</w:t>
      </w:r>
    </w:p>
    <w:p w14:paraId="100AEF87" w14:textId="77777777" w:rsidR="005633F9" w:rsidRPr="005633F9" w:rsidRDefault="005633F9" w:rsidP="005633F9">
      <w:pPr>
        <w:spacing w:before="100" w:beforeAutospacing="1" w:after="100" w:afterAutospacing="1"/>
        <w:ind w:left="1440"/>
        <w:rPr>
          <w:sz w:val="24"/>
          <w:szCs w:val="24"/>
        </w:rPr>
      </w:pPr>
      <w:r w:rsidRPr="005633F9">
        <w:rPr>
          <w:sz w:val="24"/>
          <w:szCs w:val="24"/>
        </w:rPr>
        <w:t>“Semoga ilmu hari ini membuat kalian jadi anak yang jujur, adil, dan suka berbagi.”</w:t>
      </w:r>
    </w:p>
    <w:p w14:paraId="1B58A144" w14:textId="77777777" w:rsidR="00D045C1" w:rsidRDefault="00D045C1" w:rsidP="00790770">
      <w:pPr>
        <w:spacing w:before="60" w:after="60"/>
        <w:ind w:left="426"/>
        <w:jc w:val="both"/>
        <w:rPr>
          <w:b/>
          <w:caps/>
          <w:sz w:val="24"/>
          <w:szCs w:val="24"/>
        </w:rPr>
      </w:pPr>
    </w:p>
    <w:p w14:paraId="635BBD95" w14:textId="77777777" w:rsidR="00D045C1" w:rsidRDefault="00D045C1" w:rsidP="00790770">
      <w:pPr>
        <w:spacing w:before="60" w:after="60"/>
        <w:ind w:left="426"/>
        <w:jc w:val="both"/>
        <w:rPr>
          <w:b/>
          <w:caps/>
          <w:sz w:val="24"/>
          <w:szCs w:val="24"/>
        </w:rPr>
      </w:pPr>
    </w:p>
    <w:p w14:paraId="71F265D9" w14:textId="77777777" w:rsidR="00D045C1" w:rsidRDefault="00D045C1" w:rsidP="00790770">
      <w:pPr>
        <w:spacing w:before="60" w:after="60"/>
        <w:ind w:left="426"/>
        <w:jc w:val="both"/>
        <w:rPr>
          <w:b/>
          <w:caps/>
          <w:sz w:val="24"/>
          <w:szCs w:val="24"/>
        </w:rPr>
      </w:pPr>
    </w:p>
    <w:p w14:paraId="00076DC0" w14:textId="77777777" w:rsidR="00D045C1" w:rsidRDefault="00D045C1" w:rsidP="00790770">
      <w:pPr>
        <w:spacing w:before="60" w:after="60"/>
        <w:ind w:left="426"/>
        <w:jc w:val="both"/>
        <w:rPr>
          <w:b/>
          <w:caps/>
          <w:sz w:val="24"/>
          <w:szCs w:val="24"/>
        </w:rPr>
      </w:pPr>
    </w:p>
    <w:p w14:paraId="1F50DB3E" w14:textId="380A05F0" w:rsidR="00790770" w:rsidRDefault="00790770" w:rsidP="00790770">
      <w:pPr>
        <w:spacing w:before="60" w:after="60"/>
        <w:ind w:left="426"/>
        <w:jc w:val="both"/>
        <w:rPr>
          <w:b/>
          <w:caps/>
          <w:sz w:val="24"/>
          <w:szCs w:val="24"/>
        </w:rPr>
      </w:pPr>
      <w:r>
        <w:rPr>
          <w:b/>
          <w:caps/>
          <w:sz w:val="24"/>
          <w:szCs w:val="24"/>
        </w:rPr>
        <w:lastRenderedPageBreak/>
        <w:t>KEGIATAN PEMBELAJARAN 3</w:t>
      </w:r>
    </w:p>
    <w:p w14:paraId="2D85F3B5" w14:textId="6DF9E619" w:rsidR="007D3FCA" w:rsidRPr="004118BE" w:rsidRDefault="00D045C1" w:rsidP="001C7B89">
      <w:pPr>
        <w:spacing w:before="60" w:after="60"/>
        <w:ind w:left="426"/>
        <w:jc w:val="both"/>
        <w:rPr>
          <w:rFonts w:eastAsia="Bookman Old Style"/>
          <w:sz w:val="24"/>
          <w:szCs w:val="24"/>
        </w:rPr>
      </w:pPr>
      <w:r w:rsidRPr="00D045C1">
        <w:rPr>
          <w:rFonts w:eastAsia="Bookman Old Style"/>
          <w:noProof/>
          <w:sz w:val="24"/>
          <w:szCs w:val="24"/>
        </w:rPr>
        <w:drawing>
          <wp:inline distT="0" distB="0" distL="0" distR="0" wp14:anchorId="26FD4A75" wp14:editId="2B53C25E">
            <wp:extent cx="4909457" cy="4475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9241" cy="450226"/>
                    </a:xfrm>
                    <a:prstGeom prst="rect">
                      <a:avLst/>
                    </a:prstGeom>
                  </pic:spPr>
                </pic:pic>
              </a:graphicData>
            </a:graphic>
          </wp:inline>
        </w:drawing>
      </w:r>
    </w:p>
    <w:p w14:paraId="5CD48FC6" w14:textId="77777777" w:rsidR="005633F9" w:rsidRDefault="005633F9" w:rsidP="005633F9">
      <w:pPr>
        <w:pStyle w:val="Heading2"/>
        <w:ind w:left="0" w:firstLine="0"/>
      </w:pPr>
      <w:r>
        <w:t>KEGIATAN PENDAHULUAN (Metode Deep Learning)</w:t>
      </w:r>
    </w:p>
    <w:p w14:paraId="619C747F" w14:textId="41258FF6"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Mindful (Berpikir dan Bertindak Sadar)</w:t>
      </w:r>
    </w:p>
    <w:p w14:paraId="4A2E169C" w14:textId="77777777" w:rsidR="005633F9" w:rsidRPr="005633F9" w:rsidRDefault="005633F9" w:rsidP="00123715">
      <w:pPr>
        <w:numPr>
          <w:ilvl w:val="0"/>
          <w:numId w:val="35"/>
        </w:numPr>
        <w:spacing w:before="100" w:beforeAutospacing="1" w:after="100" w:afterAutospacing="1"/>
        <w:rPr>
          <w:sz w:val="24"/>
          <w:szCs w:val="24"/>
        </w:rPr>
      </w:pPr>
      <w:r w:rsidRPr="005633F9">
        <w:rPr>
          <w:sz w:val="24"/>
          <w:szCs w:val="24"/>
        </w:rPr>
        <w:t xml:space="preserve">Guru </w:t>
      </w:r>
      <w:r w:rsidRPr="005633F9">
        <w:rPr>
          <w:rStyle w:val="Strong"/>
          <w:rFonts w:eastAsiaTheme="minorEastAsia"/>
          <w:sz w:val="24"/>
          <w:szCs w:val="24"/>
        </w:rPr>
        <w:t>membuka pembelajaran dengan salam hangat dan sapaan yang penuh perhatian</w:t>
      </w:r>
      <w:r w:rsidRPr="005633F9">
        <w:rPr>
          <w:sz w:val="24"/>
          <w:szCs w:val="24"/>
        </w:rPr>
        <w:t>, mengajak peserta didik untuk mengatur napas sejenak agar fokus dan tenang.</w:t>
      </w:r>
    </w:p>
    <w:p w14:paraId="65263CC8" w14:textId="77777777" w:rsidR="005633F9" w:rsidRPr="005633F9" w:rsidRDefault="005633F9" w:rsidP="005633F9">
      <w:pPr>
        <w:spacing w:before="100" w:beforeAutospacing="1" w:after="100" w:afterAutospacing="1"/>
        <w:ind w:left="720"/>
        <w:rPr>
          <w:sz w:val="24"/>
          <w:szCs w:val="24"/>
        </w:rPr>
      </w:pPr>
      <w:r w:rsidRPr="005633F9">
        <w:rPr>
          <w:sz w:val="24"/>
          <w:szCs w:val="24"/>
        </w:rPr>
        <w:t>“Mari kita mulai hari ini dengan semangat dan hati yang bahagia. Yuk tarik napas, hembuskan pelan-pelan... Siap belajar!”</w:t>
      </w:r>
    </w:p>
    <w:p w14:paraId="06F6A3E5" w14:textId="77777777" w:rsidR="005633F9" w:rsidRPr="005633F9" w:rsidRDefault="005633F9" w:rsidP="00123715">
      <w:pPr>
        <w:numPr>
          <w:ilvl w:val="0"/>
          <w:numId w:val="35"/>
        </w:numPr>
        <w:spacing w:before="100" w:beforeAutospacing="1" w:after="100" w:afterAutospacing="1"/>
        <w:rPr>
          <w:sz w:val="24"/>
          <w:szCs w:val="24"/>
        </w:rPr>
      </w:pPr>
      <w:r w:rsidRPr="005633F9">
        <w:rPr>
          <w:rStyle w:val="Strong"/>
          <w:rFonts w:eastAsiaTheme="minorEastAsia"/>
          <w:sz w:val="24"/>
          <w:szCs w:val="24"/>
        </w:rPr>
        <w:t>Doa bersama dipimpin dengan penuh khidmat</w:t>
      </w:r>
      <w:r w:rsidRPr="005633F9">
        <w:rPr>
          <w:sz w:val="24"/>
          <w:szCs w:val="24"/>
        </w:rPr>
        <w:t>, disesuaikan dengan agama masing-masing.</w:t>
      </w:r>
      <w:r w:rsidRPr="005633F9">
        <w:rPr>
          <w:sz w:val="24"/>
          <w:szCs w:val="24"/>
        </w:rPr>
        <w:br/>
        <w:t xml:space="preserve">Guru mengajak peserta didik </w:t>
      </w:r>
      <w:r w:rsidRPr="005633F9">
        <w:rPr>
          <w:rStyle w:val="Strong"/>
          <w:rFonts w:eastAsiaTheme="minorEastAsia"/>
          <w:sz w:val="24"/>
          <w:szCs w:val="24"/>
        </w:rPr>
        <w:t>merenungkan rasa syukur karena bisa belajar hari ini bersama teman-teman.</w:t>
      </w:r>
    </w:p>
    <w:p w14:paraId="3EFA367F" w14:textId="77777777" w:rsidR="005633F9" w:rsidRPr="005633F9" w:rsidRDefault="005633F9" w:rsidP="00123715">
      <w:pPr>
        <w:numPr>
          <w:ilvl w:val="0"/>
          <w:numId w:val="35"/>
        </w:numPr>
        <w:spacing w:before="100" w:beforeAutospacing="1" w:after="100" w:afterAutospacing="1"/>
        <w:rPr>
          <w:sz w:val="24"/>
          <w:szCs w:val="24"/>
        </w:rPr>
      </w:pPr>
      <w:r w:rsidRPr="005633F9">
        <w:rPr>
          <w:rStyle w:val="Strong"/>
          <w:rFonts w:eastAsiaTheme="minorEastAsia"/>
          <w:sz w:val="24"/>
          <w:szCs w:val="24"/>
        </w:rPr>
        <w:t>Pemeriksaan kehadiran, kerapihan, dan kebersihan dilakukan sambil melibatkan peserta didik</w:t>
      </w:r>
      <w:r w:rsidRPr="005633F9">
        <w:rPr>
          <w:sz w:val="24"/>
          <w:szCs w:val="24"/>
        </w:rPr>
        <w:t>, seperti menunjuk “penjaga kerapian” atau “petugas kebersihan kelas”, agar mereka merasa berperan.</w:t>
      </w:r>
    </w:p>
    <w:p w14:paraId="200989B8" w14:textId="544C1199"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Joyful (Belajar dengan Rasa Senang dan Nyaman)</w:t>
      </w:r>
    </w:p>
    <w:p w14:paraId="28F51AAE" w14:textId="77777777" w:rsidR="005633F9" w:rsidRPr="005633F9" w:rsidRDefault="005633F9" w:rsidP="00123715">
      <w:pPr>
        <w:numPr>
          <w:ilvl w:val="0"/>
          <w:numId w:val="36"/>
        </w:numPr>
        <w:spacing w:before="100" w:beforeAutospacing="1" w:after="100" w:afterAutospacing="1"/>
        <w:rPr>
          <w:sz w:val="24"/>
          <w:szCs w:val="24"/>
        </w:rPr>
      </w:pPr>
      <w:r w:rsidRPr="005633F9">
        <w:rPr>
          <w:sz w:val="24"/>
          <w:szCs w:val="24"/>
        </w:rPr>
        <w:t>Guru menyapa peserta didik secara personal, menanyakan kabar dengan cara menyenangkan:</w:t>
      </w:r>
    </w:p>
    <w:p w14:paraId="5E0D5FF3" w14:textId="77777777" w:rsidR="005633F9" w:rsidRPr="005633F9" w:rsidRDefault="005633F9" w:rsidP="005633F9">
      <w:pPr>
        <w:spacing w:before="100" w:beforeAutospacing="1" w:after="100" w:afterAutospacing="1"/>
        <w:ind w:left="720"/>
        <w:rPr>
          <w:sz w:val="24"/>
          <w:szCs w:val="24"/>
        </w:rPr>
      </w:pPr>
      <w:r w:rsidRPr="005633F9">
        <w:rPr>
          <w:sz w:val="24"/>
          <w:szCs w:val="24"/>
        </w:rPr>
        <w:t>“Siapa yang hari ini datang ke sekolah dengan semangat 100%?”</w:t>
      </w:r>
      <w:r w:rsidRPr="005633F9">
        <w:rPr>
          <w:sz w:val="24"/>
          <w:szCs w:val="24"/>
        </w:rPr>
        <w:br/>
        <w:t>“Apa hal paling seru yang kalian harapkan hari ini?”</w:t>
      </w:r>
    </w:p>
    <w:p w14:paraId="4226C5D8" w14:textId="77777777" w:rsidR="005633F9" w:rsidRPr="005633F9" w:rsidRDefault="005633F9" w:rsidP="00123715">
      <w:pPr>
        <w:numPr>
          <w:ilvl w:val="0"/>
          <w:numId w:val="36"/>
        </w:numPr>
        <w:spacing w:before="100" w:beforeAutospacing="1" w:after="100" w:afterAutospacing="1"/>
        <w:rPr>
          <w:sz w:val="24"/>
          <w:szCs w:val="24"/>
        </w:rPr>
      </w:pPr>
      <w:r w:rsidRPr="005633F9">
        <w:rPr>
          <w:sz w:val="24"/>
          <w:szCs w:val="24"/>
        </w:rPr>
        <w:t xml:space="preserve">Guru memberikan </w:t>
      </w:r>
      <w:r w:rsidRPr="005633F9">
        <w:rPr>
          <w:rStyle w:val="Strong"/>
          <w:rFonts w:eastAsiaTheme="minorEastAsia"/>
          <w:sz w:val="24"/>
          <w:szCs w:val="24"/>
        </w:rPr>
        <w:t>ice breaking tematik</w:t>
      </w:r>
      <w:r w:rsidRPr="005633F9">
        <w:rPr>
          <w:sz w:val="24"/>
          <w:szCs w:val="24"/>
        </w:rPr>
        <w:t xml:space="preserve"> yang berkaitan dengan materi (misalnya permainan gerak, tebak-tebakan, atau lagu), untuk mencairkan suasana dan membangun kedekatan emosi.</w:t>
      </w:r>
    </w:p>
    <w:p w14:paraId="6480BDC4" w14:textId="515F1D34"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Meaningful (Pembelajaran yang Bermakna dan Relevan)</w:t>
      </w:r>
    </w:p>
    <w:p w14:paraId="39FD014A" w14:textId="77777777" w:rsidR="005633F9" w:rsidRPr="005633F9" w:rsidRDefault="005633F9" w:rsidP="00123715">
      <w:pPr>
        <w:numPr>
          <w:ilvl w:val="0"/>
          <w:numId w:val="37"/>
        </w:numPr>
        <w:spacing w:before="100" w:beforeAutospacing="1" w:after="100" w:afterAutospacing="1"/>
        <w:rPr>
          <w:sz w:val="24"/>
          <w:szCs w:val="24"/>
        </w:rPr>
      </w:pPr>
      <w:r w:rsidRPr="005633F9">
        <w:rPr>
          <w:sz w:val="24"/>
          <w:szCs w:val="24"/>
        </w:rPr>
        <w:t xml:space="preserve">Guru menyampaikan </w:t>
      </w:r>
      <w:r w:rsidRPr="005633F9">
        <w:rPr>
          <w:rStyle w:val="Strong"/>
          <w:rFonts w:eastAsiaTheme="minorEastAsia"/>
          <w:sz w:val="24"/>
          <w:szCs w:val="24"/>
        </w:rPr>
        <w:t>pertanyaan pemantik</w:t>
      </w:r>
      <w:r w:rsidRPr="005633F9">
        <w:rPr>
          <w:sz w:val="24"/>
          <w:szCs w:val="24"/>
        </w:rPr>
        <w:t xml:space="preserve"> yang memunculkan rasa ingin tahu:</w:t>
      </w:r>
    </w:p>
    <w:p w14:paraId="3A273BBD" w14:textId="77777777" w:rsidR="005633F9" w:rsidRPr="005633F9" w:rsidRDefault="005633F9" w:rsidP="005633F9">
      <w:pPr>
        <w:spacing w:before="100" w:beforeAutospacing="1" w:after="100" w:afterAutospacing="1"/>
        <w:ind w:left="720"/>
        <w:rPr>
          <w:sz w:val="24"/>
          <w:szCs w:val="24"/>
        </w:rPr>
      </w:pPr>
      <w:r w:rsidRPr="005633F9">
        <w:rPr>
          <w:sz w:val="24"/>
          <w:szCs w:val="24"/>
        </w:rPr>
        <w:t>“Pernahkah kalian berbagi makanan dengan teman? Bagaimana kalau jumlahnya tidak utuh, misalnya ½ kue? Apa yang kalian lakukan?”</w:t>
      </w:r>
    </w:p>
    <w:p w14:paraId="0E2BA2EC" w14:textId="77777777" w:rsidR="005633F9" w:rsidRPr="005633F9" w:rsidRDefault="005633F9" w:rsidP="00123715">
      <w:pPr>
        <w:numPr>
          <w:ilvl w:val="0"/>
          <w:numId w:val="37"/>
        </w:numPr>
        <w:spacing w:before="100" w:beforeAutospacing="1" w:after="100" w:afterAutospacing="1"/>
        <w:rPr>
          <w:sz w:val="24"/>
          <w:szCs w:val="24"/>
        </w:rPr>
      </w:pPr>
      <w:r w:rsidRPr="005633F9">
        <w:rPr>
          <w:rStyle w:val="Strong"/>
          <w:rFonts w:eastAsiaTheme="minorEastAsia"/>
          <w:sz w:val="24"/>
          <w:szCs w:val="24"/>
        </w:rPr>
        <w:t>Asesmen awal dilakukan secara reflektif dan eksploratif</w:t>
      </w:r>
      <w:r w:rsidRPr="005633F9">
        <w:rPr>
          <w:sz w:val="24"/>
          <w:szCs w:val="24"/>
        </w:rPr>
        <w:t>, misalnya:</w:t>
      </w:r>
    </w:p>
    <w:p w14:paraId="3B15E25F" w14:textId="77777777" w:rsidR="005633F9" w:rsidRPr="005633F9" w:rsidRDefault="005633F9" w:rsidP="005633F9">
      <w:pPr>
        <w:spacing w:before="100" w:beforeAutospacing="1" w:after="100" w:afterAutospacing="1"/>
        <w:ind w:left="720"/>
        <w:rPr>
          <w:sz w:val="24"/>
          <w:szCs w:val="24"/>
        </w:rPr>
      </w:pPr>
      <w:r w:rsidRPr="005633F9">
        <w:rPr>
          <w:sz w:val="24"/>
          <w:szCs w:val="24"/>
        </w:rPr>
        <w:t>“Kita akan belajar tentang pecahan. Ada yang tahu apa itu pecahan? Coba ceritakan menurut kalian.”</w:t>
      </w:r>
    </w:p>
    <w:p w14:paraId="519A178C" w14:textId="77777777" w:rsidR="005633F9" w:rsidRPr="005633F9" w:rsidRDefault="005633F9" w:rsidP="00123715">
      <w:pPr>
        <w:numPr>
          <w:ilvl w:val="0"/>
          <w:numId w:val="37"/>
        </w:numPr>
        <w:spacing w:before="100" w:beforeAutospacing="1" w:after="100" w:afterAutospacing="1"/>
        <w:rPr>
          <w:sz w:val="24"/>
          <w:szCs w:val="24"/>
        </w:rPr>
      </w:pPr>
      <w:r w:rsidRPr="005633F9">
        <w:rPr>
          <w:sz w:val="24"/>
          <w:szCs w:val="24"/>
        </w:rPr>
        <w:t xml:space="preserve">Guru menyampaikan </w:t>
      </w:r>
      <w:r w:rsidRPr="005633F9">
        <w:rPr>
          <w:rStyle w:val="Strong"/>
          <w:rFonts w:eastAsiaTheme="minorEastAsia"/>
          <w:sz w:val="24"/>
          <w:szCs w:val="24"/>
        </w:rPr>
        <w:t>tujuan pembelajaran secara kontekstual dan menarik</w:t>
      </w:r>
      <w:r w:rsidRPr="005633F9">
        <w:rPr>
          <w:sz w:val="24"/>
          <w:szCs w:val="24"/>
        </w:rPr>
        <w:t>, misalnya:</w:t>
      </w:r>
    </w:p>
    <w:p w14:paraId="1F86492D" w14:textId="77777777" w:rsidR="005633F9" w:rsidRPr="005633F9" w:rsidRDefault="005633F9" w:rsidP="005633F9">
      <w:pPr>
        <w:spacing w:before="100" w:beforeAutospacing="1" w:after="100" w:afterAutospacing="1"/>
        <w:ind w:left="720"/>
        <w:rPr>
          <w:sz w:val="24"/>
          <w:szCs w:val="24"/>
        </w:rPr>
      </w:pPr>
      <w:r w:rsidRPr="005633F9">
        <w:rPr>
          <w:sz w:val="24"/>
          <w:szCs w:val="24"/>
        </w:rPr>
        <w:lastRenderedPageBreak/>
        <w:t>“Hari ini kita belajar cara menjumlahkan pecahan. Ini penting supaya kita adil saat berbagi, bisa membantu ibu menghitung belanjaan, dan bisa kerja kelompok tanpa rebutan.”</w:t>
      </w:r>
    </w:p>
    <w:p w14:paraId="7DB20BBA" w14:textId="77777777" w:rsidR="005633F9" w:rsidRPr="005633F9" w:rsidRDefault="005633F9" w:rsidP="00123715">
      <w:pPr>
        <w:numPr>
          <w:ilvl w:val="0"/>
          <w:numId w:val="37"/>
        </w:numPr>
        <w:spacing w:before="100" w:beforeAutospacing="1" w:after="100" w:afterAutospacing="1"/>
        <w:rPr>
          <w:sz w:val="24"/>
          <w:szCs w:val="24"/>
        </w:rPr>
      </w:pPr>
      <w:r w:rsidRPr="005633F9">
        <w:rPr>
          <w:sz w:val="24"/>
          <w:szCs w:val="24"/>
        </w:rPr>
        <w:t xml:space="preserve">Guru menanamkan </w:t>
      </w:r>
      <w:r w:rsidRPr="005633F9">
        <w:rPr>
          <w:rStyle w:val="Strong"/>
          <w:rFonts w:eastAsiaTheme="minorEastAsia"/>
          <w:sz w:val="24"/>
          <w:szCs w:val="24"/>
        </w:rPr>
        <w:t>nilai-nilai Profil Pelajar Pancasila</w:t>
      </w:r>
      <w:r w:rsidRPr="005633F9">
        <w:rPr>
          <w:sz w:val="24"/>
          <w:szCs w:val="24"/>
        </w:rPr>
        <w:t xml:space="preserve"> dengan bahasa yang mudah dipahami:</w:t>
      </w:r>
    </w:p>
    <w:p w14:paraId="3278CA3E" w14:textId="77777777" w:rsidR="005633F9" w:rsidRPr="005633F9" w:rsidRDefault="005633F9" w:rsidP="005633F9">
      <w:pPr>
        <w:spacing w:before="100" w:beforeAutospacing="1" w:after="100" w:afterAutospacing="1"/>
        <w:ind w:left="720"/>
        <w:rPr>
          <w:sz w:val="24"/>
          <w:szCs w:val="24"/>
        </w:rPr>
      </w:pPr>
      <w:r w:rsidRPr="005633F9">
        <w:rPr>
          <w:sz w:val="24"/>
          <w:szCs w:val="24"/>
        </w:rPr>
        <w:t>“Kita akan belajar dengan jujur (akhlak mulia), berpikir cerdas (bernalar kritis), bekerja bersama (gotong royong), dan saling menghargai walau berbeda pendapat (kebhinekaan global).”</w:t>
      </w:r>
    </w:p>
    <w:p w14:paraId="123AA838" w14:textId="77777777" w:rsidR="00790770" w:rsidRDefault="00790770" w:rsidP="00790770">
      <w:pPr>
        <w:spacing w:before="60" w:after="60"/>
        <w:ind w:left="426"/>
        <w:jc w:val="both"/>
        <w:rPr>
          <w:b/>
          <w:caps/>
          <w:sz w:val="24"/>
          <w:szCs w:val="24"/>
        </w:rPr>
      </w:pPr>
    </w:p>
    <w:p w14:paraId="6F54334C" w14:textId="77777777" w:rsidR="00790770" w:rsidRDefault="00790770" w:rsidP="00790770">
      <w:pPr>
        <w:spacing w:before="60" w:after="60"/>
        <w:ind w:left="426"/>
        <w:jc w:val="both"/>
        <w:rPr>
          <w:b/>
          <w:bCs/>
          <w:sz w:val="24"/>
          <w:szCs w:val="24"/>
        </w:rPr>
      </w:pPr>
      <w:r>
        <w:rPr>
          <w:b/>
          <w:bCs/>
          <w:sz w:val="24"/>
          <w:szCs w:val="24"/>
        </w:rPr>
        <w:t>KEGIATAN INTI</w:t>
      </w:r>
    </w:p>
    <w:p w14:paraId="4E5F0314" w14:textId="5A1D7B9E" w:rsidR="00E23133" w:rsidRDefault="00D045C1" w:rsidP="00790770">
      <w:pPr>
        <w:spacing w:before="60" w:after="60"/>
        <w:ind w:left="426"/>
        <w:jc w:val="both"/>
        <w:rPr>
          <w:rFonts w:eastAsia="Bookman Old Style"/>
          <w:sz w:val="24"/>
          <w:szCs w:val="24"/>
        </w:rPr>
      </w:pPr>
      <w:r w:rsidRPr="00D045C1">
        <w:rPr>
          <w:rFonts w:eastAsia="Bookman Old Style"/>
          <w:noProof/>
          <w:sz w:val="24"/>
          <w:szCs w:val="24"/>
        </w:rPr>
        <w:drawing>
          <wp:inline distT="0" distB="0" distL="0" distR="0" wp14:anchorId="41845F8F" wp14:editId="01576C76">
            <wp:extent cx="4403272" cy="44268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159" cy="4433805"/>
                    </a:xfrm>
                    <a:prstGeom prst="rect">
                      <a:avLst/>
                    </a:prstGeom>
                  </pic:spPr>
                </pic:pic>
              </a:graphicData>
            </a:graphic>
          </wp:inline>
        </w:drawing>
      </w:r>
    </w:p>
    <w:p w14:paraId="381C3D6E" w14:textId="77777777" w:rsidR="008467D6" w:rsidRDefault="008467D6" w:rsidP="00790770">
      <w:pPr>
        <w:spacing w:before="60" w:after="60"/>
        <w:ind w:left="426"/>
        <w:jc w:val="both"/>
        <w:rPr>
          <w:rFonts w:eastAsia="Bookman Old Style"/>
          <w:sz w:val="24"/>
          <w:szCs w:val="24"/>
        </w:rPr>
      </w:pPr>
    </w:p>
    <w:p w14:paraId="20D8732B" w14:textId="1D77B2BC" w:rsidR="00994BE7" w:rsidRDefault="00D045C1" w:rsidP="00790770">
      <w:pPr>
        <w:spacing w:before="60" w:after="60"/>
        <w:ind w:left="426"/>
        <w:jc w:val="both"/>
        <w:rPr>
          <w:rFonts w:eastAsia="Bookman Old Style"/>
          <w:sz w:val="24"/>
          <w:szCs w:val="24"/>
        </w:rPr>
      </w:pPr>
      <w:r w:rsidRPr="00D045C1">
        <w:rPr>
          <w:rFonts w:eastAsia="Bookman Old Style"/>
          <w:noProof/>
          <w:sz w:val="24"/>
          <w:szCs w:val="24"/>
        </w:rPr>
        <w:drawing>
          <wp:inline distT="0" distB="0" distL="0" distR="0" wp14:anchorId="05C329B5" wp14:editId="39A68860">
            <wp:extent cx="4849586" cy="15195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3362" cy="1530120"/>
                    </a:xfrm>
                    <a:prstGeom prst="rect">
                      <a:avLst/>
                    </a:prstGeom>
                  </pic:spPr>
                </pic:pic>
              </a:graphicData>
            </a:graphic>
          </wp:inline>
        </w:drawing>
      </w:r>
    </w:p>
    <w:p w14:paraId="688DC19C" w14:textId="5E687762" w:rsidR="00D045C1" w:rsidRDefault="00D045C1" w:rsidP="00790770">
      <w:pPr>
        <w:spacing w:before="60" w:after="60"/>
        <w:ind w:left="426"/>
        <w:jc w:val="both"/>
        <w:rPr>
          <w:rFonts w:eastAsia="Bookman Old Style"/>
          <w:sz w:val="24"/>
          <w:szCs w:val="24"/>
        </w:rPr>
      </w:pPr>
      <w:r w:rsidRPr="00D045C1">
        <w:rPr>
          <w:rFonts w:eastAsia="Bookman Old Style"/>
          <w:noProof/>
          <w:sz w:val="24"/>
          <w:szCs w:val="24"/>
        </w:rPr>
        <w:lastRenderedPageBreak/>
        <w:drawing>
          <wp:inline distT="0" distB="0" distL="0" distR="0" wp14:anchorId="7304C8EC" wp14:editId="294886CF">
            <wp:extent cx="4893129" cy="47282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6561" cy="4731583"/>
                    </a:xfrm>
                    <a:prstGeom prst="rect">
                      <a:avLst/>
                    </a:prstGeom>
                  </pic:spPr>
                </pic:pic>
              </a:graphicData>
            </a:graphic>
          </wp:inline>
        </w:drawing>
      </w:r>
    </w:p>
    <w:p w14:paraId="68B8CFAD" w14:textId="52E1B059" w:rsidR="00D045C1" w:rsidRPr="00790770" w:rsidRDefault="00D045C1" w:rsidP="00790770">
      <w:pPr>
        <w:spacing w:before="60" w:after="60"/>
        <w:ind w:left="426"/>
        <w:jc w:val="both"/>
        <w:rPr>
          <w:rFonts w:eastAsia="Bookman Old Style"/>
          <w:sz w:val="24"/>
          <w:szCs w:val="24"/>
        </w:rPr>
      </w:pPr>
      <w:r w:rsidRPr="00D045C1">
        <w:rPr>
          <w:rFonts w:eastAsia="Bookman Old Style"/>
          <w:noProof/>
          <w:sz w:val="24"/>
          <w:szCs w:val="24"/>
        </w:rPr>
        <w:drawing>
          <wp:inline distT="0" distB="0" distL="0" distR="0" wp14:anchorId="3737227F" wp14:editId="46342728">
            <wp:extent cx="4914900" cy="24040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8369" cy="2415506"/>
                    </a:xfrm>
                    <a:prstGeom prst="rect">
                      <a:avLst/>
                    </a:prstGeom>
                  </pic:spPr>
                </pic:pic>
              </a:graphicData>
            </a:graphic>
          </wp:inline>
        </w:drawing>
      </w:r>
    </w:p>
    <w:p w14:paraId="614F4AE8" w14:textId="1F602B71" w:rsidR="00790770" w:rsidRDefault="00790770" w:rsidP="00790770">
      <w:pPr>
        <w:spacing w:before="60" w:after="60"/>
        <w:ind w:left="426"/>
        <w:jc w:val="both"/>
        <w:rPr>
          <w:rFonts w:eastAsia="Bookman Old Style"/>
          <w:b/>
          <w:bCs/>
          <w:sz w:val="24"/>
          <w:szCs w:val="24"/>
        </w:rPr>
      </w:pPr>
      <w:r w:rsidRPr="007D3FCA">
        <w:rPr>
          <w:rFonts w:eastAsia="Bookman Old Style"/>
          <w:b/>
          <w:bCs/>
          <w:sz w:val="24"/>
          <w:szCs w:val="24"/>
        </w:rPr>
        <w:t>KEGIATAN PENUTUP</w:t>
      </w:r>
    </w:p>
    <w:p w14:paraId="5C10EFCE" w14:textId="5CC30CFA" w:rsidR="00790770" w:rsidRPr="00790770" w:rsidRDefault="00790770" w:rsidP="00123715">
      <w:pPr>
        <w:pStyle w:val="ListParagraph"/>
        <w:numPr>
          <w:ilvl w:val="0"/>
          <w:numId w:val="5"/>
        </w:numPr>
        <w:spacing w:before="60" w:after="60"/>
        <w:jc w:val="both"/>
        <w:rPr>
          <w:rFonts w:eastAsia="Bookman Old Style"/>
          <w:sz w:val="24"/>
          <w:szCs w:val="24"/>
        </w:rPr>
      </w:pPr>
      <w:r w:rsidRPr="00790770">
        <w:rPr>
          <w:rFonts w:eastAsia="Bookman Old Style"/>
          <w:sz w:val="24"/>
          <w:szCs w:val="24"/>
        </w:rPr>
        <w:t>Berikan kesempatan kepada peserta didik untuk mempresentasikan hasil kerjanya.</w:t>
      </w:r>
    </w:p>
    <w:p w14:paraId="39F97E06" w14:textId="07E36D0E" w:rsidR="00790770" w:rsidRDefault="00790770" w:rsidP="00123715">
      <w:pPr>
        <w:pStyle w:val="ListParagraph"/>
        <w:numPr>
          <w:ilvl w:val="0"/>
          <w:numId w:val="5"/>
        </w:numPr>
        <w:spacing w:before="60" w:after="60"/>
        <w:jc w:val="both"/>
        <w:rPr>
          <w:rFonts w:eastAsia="Bookman Old Style"/>
          <w:sz w:val="24"/>
          <w:szCs w:val="24"/>
        </w:rPr>
      </w:pPr>
      <w:r w:rsidRPr="00790770">
        <w:rPr>
          <w:rFonts w:eastAsia="Bookman Old Style"/>
          <w:sz w:val="24"/>
          <w:szCs w:val="24"/>
        </w:rPr>
        <w:t>Guru menutup pelajaran dengan memimpin doa bersama dan mengucap  syukur karena kegiatan pembelajaran berjalan lancer</w:t>
      </w:r>
    </w:p>
    <w:p w14:paraId="6F37454B" w14:textId="77777777" w:rsidR="008467D6" w:rsidRPr="008467D6" w:rsidRDefault="008467D6" w:rsidP="008467D6">
      <w:pPr>
        <w:spacing w:before="60" w:after="60"/>
        <w:jc w:val="both"/>
        <w:rPr>
          <w:rFonts w:eastAsia="Bookman Old Style"/>
          <w:sz w:val="24"/>
          <w:szCs w:val="24"/>
        </w:rPr>
      </w:pPr>
    </w:p>
    <w:p w14:paraId="52926AB3" w14:textId="20982580" w:rsidR="008467D6" w:rsidRDefault="008467D6" w:rsidP="008467D6">
      <w:pPr>
        <w:spacing w:before="60" w:after="60"/>
        <w:ind w:left="426"/>
        <w:jc w:val="both"/>
        <w:rPr>
          <w:b/>
          <w:caps/>
          <w:sz w:val="24"/>
          <w:szCs w:val="24"/>
        </w:rPr>
      </w:pPr>
      <w:r>
        <w:rPr>
          <w:b/>
          <w:caps/>
          <w:sz w:val="24"/>
          <w:szCs w:val="24"/>
        </w:rPr>
        <w:t>KEGIATAN PEMBELAJARAN 4</w:t>
      </w:r>
    </w:p>
    <w:p w14:paraId="561435AF" w14:textId="7DE6C5C5" w:rsidR="008467D6" w:rsidRPr="004118BE" w:rsidRDefault="008467D6" w:rsidP="008467D6">
      <w:pPr>
        <w:spacing w:before="60" w:after="60"/>
        <w:ind w:left="426"/>
        <w:jc w:val="both"/>
        <w:rPr>
          <w:rFonts w:eastAsia="Bookman Old Style"/>
          <w:sz w:val="24"/>
          <w:szCs w:val="24"/>
        </w:rPr>
      </w:pPr>
      <w:r w:rsidRPr="008467D6">
        <w:rPr>
          <w:rFonts w:eastAsia="Bookman Old Style"/>
          <w:noProof/>
          <w:sz w:val="24"/>
          <w:szCs w:val="24"/>
        </w:rPr>
        <w:lastRenderedPageBreak/>
        <w:drawing>
          <wp:inline distT="0" distB="0" distL="0" distR="0" wp14:anchorId="193E05D7" wp14:editId="79245DB4">
            <wp:extent cx="4789715" cy="4917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1788" cy="494010"/>
                    </a:xfrm>
                    <a:prstGeom prst="rect">
                      <a:avLst/>
                    </a:prstGeom>
                  </pic:spPr>
                </pic:pic>
              </a:graphicData>
            </a:graphic>
          </wp:inline>
        </w:drawing>
      </w:r>
    </w:p>
    <w:p w14:paraId="1B73F404" w14:textId="77777777" w:rsidR="008467D6" w:rsidRDefault="008467D6" w:rsidP="008467D6">
      <w:pPr>
        <w:spacing w:before="60" w:after="60"/>
        <w:ind w:left="426"/>
        <w:jc w:val="both"/>
        <w:rPr>
          <w:b/>
          <w:caps/>
          <w:sz w:val="24"/>
          <w:szCs w:val="24"/>
        </w:rPr>
      </w:pPr>
    </w:p>
    <w:p w14:paraId="605C608D" w14:textId="680824AD" w:rsidR="008467D6" w:rsidRPr="004118BE" w:rsidRDefault="008467D6" w:rsidP="008467D6">
      <w:pPr>
        <w:spacing w:before="60" w:after="60"/>
        <w:ind w:left="426"/>
        <w:jc w:val="both"/>
        <w:rPr>
          <w:b/>
          <w:caps/>
          <w:sz w:val="24"/>
          <w:szCs w:val="24"/>
        </w:rPr>
      </w:pPr>
      <w:r w:rsidRPr="004118BE">
        <w:rPr>
          <w:b/>
          <w:caps/>
          <w:sz w:val="24"/>
          <w:szCs w:val="24"/>
        </w:rPr>
        <w:t>KEGIATAN Pendahuluan</w:t>
      </w:r>
    </w:p>
    <w:p w14:paraId="52F0E33A" w14:textId="77777777" w:rsidR="008467D6" w:rsidRPr="004118BE" w:rsidRDefault="008467D6" w:rsidP="008467D6">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membuka pembelajaran dengan mengucapkan salam.</w:t>
      </w:r>
    </w:p>
    <w:p w14:paraId="7E4A1862" w14:textId="77777777" w:rsidR="008467D6" w:rsidRPr="004118BE" w:rsidRDefault="008467D6" w:rsidP="008467D6">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Melakukan pembiasaan berdoa, memeriksa kehadiran, kerapihan pakaian, posisi tempat duduk peserta didik dan kebersihan kelas.</w:t>
      </w:r>
    </w:p>
    <w:p w14:paraId="7B967284" w14:textId="77777777" w:rsidR="008467D6" w:rsidRPr="004118BE" w:rsidRDefault="008467D6" w:rsidP="008467D6">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memberikan motivasi, memberikan pertanyaan pemantik materi yang akan diajarkan.</w:t>
      </w:r>
    </w:p>
    <w:p w14:paraId="55B4292A" w14:textId="77777777" w:rsidR="008467D6" w:rsidRPr="001C0DFB" w:rsidRDefault="008467D6" w:rsidP="008467D6">
      <w:pPr>
        <w:pStyle w:val="ListParagraph"/>
        <w:numPr>
          <w:ilvl w:val="0"/>
          <w:numId w:val="1"/>
        </w:numPr>
        <w:spacing w:before="60" w:after="60"/>
        <w:ind w:left="709" w:hanging="283"/>
        <w:contextualSpacing w:val="0"/>
        <w:jc w:val="both"/>
        <w:rPr>
          <w:sz w:val="24"/>
          <w:szCs w:val="24"/>
        </w:rPr>
      </w:pPr>
      <w:r w:rsidRPr="004118BE">
        <w:rPr>
          <w:rFonts w:eastAsia="Bookman Old Style"/>
          <w:sz w:val="24"/>
          <w:szCs w:val="24"/>
        </w:rPr>
        <w:t>Guru memotivasi</w:t>
      </w:r>
      <w:r w:rsidRPr="004118BE">
        <w:rPr>
          <w:sz w:val="24"/>
          <w:szCs w:val="24"/>
        </w:rPr>
        <w:t xml:space="preserve"> </w:t>
      </w:r>
      <w:r w:rsidRPr="004118BE">
        <w:rPr>
          <w:rFonts w:eastAsia="Bookman Old Style"/>
          <w:sz w:val="24"/>
          <w:szCs w:val="24"/>
        </w:rPr>
        <w:t xml:space="preserve">peserta didik </w:t>
      </w:r>
      <w:r w:rsidRPr="004118BE">
        <w:rPr>
          <w:sz w:val="24"/>
          <w:szCs w:val="24"/>
        </w:rPr>
        <w:t xml:space="preserve">untuk tercapainya kompetensi dan karakter yang sesuai dengan </w:t>
      </w:r>
      <w:r w:rsidRPr="004118BE">
        <w:rPr>
          <w:b/>
          <w:bCs/>
          <w:iCs/>
          <w:sz w:val="24"/>
          <w:szCs w:val="24"/>
        </w:rPr>
        <w:t>Profil Pelajar Pancasila</w:t>
      </w:r>
      <w:r w:rsidRPr="004118BE">
        <w:rPr>
          <w:bCs/>
          <w:iCs/>
          <w:sz w:val="24"/>
          <w:szCs w:val="24"/>
        </w:rPr>
        <w:t xml:space="preserve"> (</w:t>
      </w:r>
      <w:r w:rsidRPr="004118BE">
        <w:rPr>
          <w:rFonts w:eastAsia="Bookman Old Style"/>
          <w:sz w:val="24"/>
          <w:szCs w:val="24"/>
        </w:rPr>
        <w:t>bertakwa kepada Tuhan Yang Maha Esa dan berakhlak mulia, bernalar kritis dan kreatif, bergotong royong, serta kebhinnekaan global</w:t>
      </w:r>
      <w:r w:rsidRPr="004118BE">
        <w:rPr>
          <w:bCs/>
          <w:iCs/>
          <w:sz w:val="24"/>
          <w:szCs w:val="24"/>
        </w:rPr>
        <w:t xml:space="preserve">) </w:t>
      </w:r>
    </w:p>
    <w:p w14:paraId="7B9C09CB" w14:textId="77777777" w:rsidR="008467D6" w:rsidRPr="001C0DFB" w:rsidRDefault="008467D6" w:rsidP="008467D6">
      <w:pPr>
        <w:pStyle w:val="ListParagraph"/>
        <w:numPr>
          <w:ilvl w:val="0"/>
          <w:numId w:val="1"/>
        </w:numPr>
        <w:spacing w:before="60" w:after="60"/>
        <w:jc w:val="both"/>
        <w:rPr>
          <w:sz w:val="24"/>
          <w:szCs w:val="24"/>
        </w:rPr>
      </w:pPr>
      <w:r w:rsidRPr="001C0DFB">
        <w:rPr>
          <w:sz w:val="24"/>
          <w:szCs w:val="24"/>
        </w:rPr>
        <w:t>Guru melakukan asesmen awal dengan ber</w:t>
      </w:r>
      <w:r>
        <w:rPr>
          <w:sz w:val="24"/>
          <w:szCs w:val="24"/>
        </w:rPr>
        <w:t xml:space="preserve">tanya tentang materi di bab ini </w:t>
      </w:r>
      <w:r w:rsidRPr="001C0DFB">
        <w:rPr>
          <w:sz w:val="24"/>
          <w:szCs w:val="24"/>
        </w:rPr>
        <w:t>dan siswa menjawab dengan prediksi masing-masing.</w:t>
      </w:r>
    </w:p>
    <w:p w14:paraId="2C30B346" w14:textId="77777777" w:rsidR="008467D6" w:rsidRDefault="008467D6" w:rsidP="008467D6">
      <w:pPr>
        <w:pStyle w:val="ListParagraph"/>
        <w:numPr>
          <w:ilvl w:val="0"/>
          <w:numId w:val="2"/>
        </w:numPr>
        <w:spacing w:before="60" w:after="60"/>
        <w:ind w:left="709" w:hanging="283"/>
        <w:jc w:val="both"/>
        <w:rPr>
          <w:rFonts w:eastAsia="Bookman Old Style"/>
          <w:sz w:val="24"/>
          <w:szCs w:val="24"/>
        </w:rPr>
      </w:pPr>
      <w:r w:rsidRPr="006021AA">
        <w:rPr>
          <w:rFonts w:eastAsia="Bookman Old Style"/>
          <w:sz w:val="24"/>
          <w:szCs w:val="24"/>
        </w:rPr>
        <w:t>Guru memotivasi peserta didik untuk semangat mengikuti pembelajaran dengan melakukan ice breaking</w:t>
      </w:r>
    </w:p>
    <w:p w14:paraId="635A4817" w14:textId="77777777" w:rsidR="008467D6" w:rsidRPr="006021AA" w:rsidRDefault="008467D6" w:rsidP="008467D6">
      <w:pPr>
        <w:pStyle w:val="ListParagraph"/>
        <w:numPr>
          <w:ilvl w:val="0"/>
          <w:numId w:val="2"/>
        </w:numPr>
        <w:spacing w:before="60" w:after="60"/>
        <w:ind w:left="709" w:hanging="283"/>
        <w:jc w:val="both"/>
        <w:rPr>
          <w:rFonts w:eastAsia="Bookman Old Style"/>
          <w:sz w:val="24"/>
          <w:szCs w:val="24"/>
        </w:rPr>
      </w:pPr>
      <w:r w:rsidRPr="006021AA">
        <w:rPr>
          <w:rFonts w:eastAsia="Bookman Old Style"/>
          <w:sz w:val="24"/>
          <w:szCs w:val="24"/>
        </w:rPr>
        <w:t xml:space="preserve">Guru menyampaikan tujuan pembelajaran dan memberikan gambaran terkait manfaat pembelajaran dalam kehidupan sehari-hari. </w:t>
      </w:r>
    </w:p>
    <w:p w14:paraId="198C7505" w14:textId="77777777" w:rsidR="008467D6" w:rsidRDefault="008467D6" w:rsidP="008467D6">
      <w:pPr>
        <w:spacing w:before="60" w:after="60"/>
        <w:ind w:left="426"/>
        <w:jc w:val="both"/>
        <w:rPr>
          <w:b/>
          <w:caps/>
          <w:sz w:val="24"/>
          <w:szCs w:val="24"/>
        </w:rPr>
      </w:pPr>
    </w:p>
    <w:p w14:paraId="3C72126A" w14:textId="0F52954D" w:rsidR="008467D6" w:rsidRDefault="008467D6" w:rsidP="008467D6">
      <w:pPr>
        <w:spacing w:before="60" w:after="60"/>
        <w:ind w:left="426"/>
        <w:jc w:val="both"/>
        <w:rPr>
          <w:b/>
          <w:bCs/>
          <w:sz w:val="24"/>
          <w:szCs w:val="24"/>
        </w:rPr>
      </w:pPr>
      <w:r>
        <w:rPr>
          <w:b/>
          <w:bCs/>
          <w:sz w:val="24"/>
          <w:szCs w:val="24"/>
        </w:rPr>
        <w:t>KEGIATAN INTI</w:t>
      </w:r>
    </w:p>
    <w:p w14:paraId="7F393EED" w14:textId="10F681EE"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drawing>
          <wp:inline distT="0" distB="0" distL="0" distR="0" wp14:anchorId="2F202884" wp14:editId="3EDEC99A">
            <wp:extent cx="4947002" cy="34072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2017" cy="3431345"/>
                    </a:xfrm>
                    <a:prstGeom prst="rect">
                      <a:avLst/>
                    </a:prstGeom>
                  </pic:spPr>
                </pic:pic>
              </a:graphicData>
            </a:graphic>
          </wp:inline>
        </w:drawing>
      </w:r>
    </w:p>
    <w:p w14:paraId="5BE3413B" w14:textId="77777777" w:rsidR="008467D6" w:rsidRDefault="008467D6" w:rsidP="008467D6">
      <w:pPr>
        <w:spacing w:before="60" w:after="60"/>
        <w:ind w:left="426"/>
        <w:jc w:val="both"/>
        <w:rPr>
          <w:rFonts w:eastAsia="Bookman Old Style"/>
          <w:sz w:val="24"/>
          <w:szCs w:val="24"/>
        </w:rPr>
      </w:pPr>
    </w:p>
    <w:p w14:paraId="523002CE" w14:textId="6E366617"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lastRenderedPageBreak/>
        <w:drawing>
          <wp:inline distT="0" distB="0" distL="0" distR="0" wp14:anchorId="630F0C94" wp14:editId="5AB068E8">
            <wp:extent cx="4593772" cy="29159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4235" cy="2922635"/>
                    </a:xfrm>
                    <a:prstGeom prst="rect">
                      <a:avLst/>
                    </a:prstGeom>
                  </pic:spPr>
                </pic:pic>
              </a:graphicData>
            </a:graphic>
          </wp:inline>
        </w:drawing>
      </w:r>
    </w:p>
    <w:p w14:paraId="37F76642" w14:textId="77777777" w:rsidR="008467D6" w:rsidRDefault="008467D6" w:rsidP="008467D6">
      <w:pPr>
        <w:spacing w:before="60" w:after="60"/>
        <w:ind w:left="426"/>
        <w:jc w:val="both"/>
        <w:rPr>
          <w:rFonts w:eastAsia="Bookman Old Style"/>
          <w:sz w:val="24"/>
          <w:szCs w:val="24"/>
        </w:rPr>
      </w:pPr>
    </w:p>
    <w:p w14:paraId="18CA8607" w14:textId="6A771E1D"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drawing>
          <wp:inline distT="0" distB="0" distL="0" distR="0" wp14:anchorId="76CB3D76" wp14:editId="23E60BFB">
            <wp:extent cx="4735286" cy="3750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8672" cy="3752773"/>
                    </a:xfrm>
                    <a:prstGeom prst="rect">
                      <a:avLst/>
                    </a:prstGeom>
                  </pic:spPr>
                </pic:pic>
              </a:graphicData>
            </a:graphic>
          </wp:inline>
        </w:drawing>
      </w:r>
    </w:p>
    <w:p w14:paraId="16E88AA8" w14:textId="22A512F8"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lastRenderedPageBreak/>
        <w:drawing>
          <wp:inline distT="0" distB="0" distL="0" distR="0" wp14:anchorId="24E3C85B" wp14:editId="2C157BBD">
            <wp:extent cx="4287971" cy="22587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9516" cy="2270135"/>
                    </a:xfrm>
                    <a:prstGeom prst="rect">
                      <a:avLst/>
                    </a:prstGeom>
                  </pic:spPr>
                </pic:pic>
              </a:graphicData>
            </a:graphic>
          </wp:inline>
        </w:drawing>
      </w:r>
    </w:p>
    <w:p w14:paraId="31D574FC" w14:textId="0B2B911A"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drawing>
          <wp:inline distT="0" distB="0" distL="0" distR="0" wp14:anchorId="09DF183A" wp14:editId="0218C433">
            <wp:extent cx="4288972" cy="27246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6211" cy="2729223"/>
                    </a:xfrm>
                    <a:prstGeom prst="rect">
                      <a:avLst/>
                    </a:prstGeom>
                  </pic:spPr>
                </pic:pic>
              </a:graphicData>
            </a:graphic>
          </wp:inline>
        </w:drawing>
      </w:r>
    </w:p>
    <w:p w14:paraId="216A4B3F" w14:textId="06388512" w:rsidR="008467D6" w:rsidRDefault="008467D6" w:rsidP="008467D6">
      <w:pPr>
        <w:spacing w:before="60" w:after="60"/>
        <w:ind w:left="426"/>
        <w:jc w:val="both"/>
        <w:rPr>
          <w:rFonts w:eastAsia="Bookman Old Style"/>
          <w:sz w:val="24"/>
          <w:szCs w:val="24"/>
        </w:rPr>
      </w:pPr>
    </w:p>
    <w:p w14:paraId="4155B42B" w14:textId="55FB017E" w:rsidR="008467D6" w:rsidRDefault="008467D6" w:rsidP="008467D6">
      <w:pPr>
        <w:spacing w:before="60" w:after="60"/>
        <w:ind w:left="426"/>
        <w:jc w:val="both"/>
        <w:rPr>
          <w:rFonts w:eastAsia="Bookman Old Style"/>
          <w:sz w:val="24"/>
          <w:szCs w:val="24"/>
        </w:rPr>
      </w:pPr>
      <w:r w:rsidRPr="008467D6">
        <w:rPr>
          <w:rFonts w:eastAsia="Bookman Old Style"/>
          <w:noProof/>
          <w:sz w:val="24"/>
          <w:szCs w:val="24"/>
        </w:rPr>
        <w:lastRenderedPageBreak/>
        <w:drawing>
          <wp:inline distT="0" distB="0" distL="0" distR="0" wp14:anchorId="19752175" wp14:editId="60443358">
            <wp:extent cx="4278086" cy="37833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3803" cy="3788410"/>
                    </a:xfrm>
                    <a:prstGeom prst="rect">
                      <a:avLst/>
                    </a:prstGeom>
                  </pic:spPr>
                </pic:pic>
              </a:graphicData>
            </a:graphic>
          </wp:inline>
        </w:drawing>
      </w:r>
    </w:p>
    <w:p w14:paraId="721BFF22" w14:textId="6FC38C27" w:rsidR="008467D6" w:rsidRPr="00790770" w:rsidRDefault="008467D6" w:rsidP="008467D6">
      <w:pPr>
        <w:spacing w:before="60" w:after="60"/>
        <w:ind w:left="426"/>
        <w:jc w:val="both"/>
        <w:rPr>
          <w:rFonts w:eastAsia="Bookman Old Style"/>
          <w:sz w:val="24"/>
          <w:szCs w:val="24"/>
        </w:rPr>
      </w:pPr>
    </w:p>
    <w:p w14:paraId="3717ACB8" w14:textId="77777777" w:rsidR="008467D6" w:rsidRDefault="008467D6" w:rsidP="008467D6">
      <w:pPr>
        <w:spacing w:before="60" w:after="60"/>
        <w:ind w:left="426"/>
        <w:jc w:val="both"/>
        <w:rPr>
          <w:rFonts w:eastAsia="Bookman Old Style"/>
          <w:b/>
          <w:bCs/>
          <w:sz w:val="24"/>
          <w:szCs w:val="24"/>
        </w:rPr>
      </w:pPr>
      <w:r w:rsidRPr="007D3FCA">
        <w:rPr>
          <w:rFonts w:eastAsia="Bookman Old Style"/>
          <w:b/>
          <w:bCs/>
          <w:sz w:val="24"/>
          <w:szCs w:val="24"/>
        </w:rPr>
        <w:t>KEGIATAN PENUTUP</w:t>
      </w:r>
    </w:p>
    <w:p w14:paraId="2249E1F1" w14:textId="77777777" w:rsidR="008467D6" w:rsidRPr="00790770" w:rsidRDefault="008467D6" w:rsidP="00123715">
      <w:pPr>
        <w:pStyle w:val="ListParagraph"/>
        <w:numPr>
          <w:ilvl w:val="0"/>
          <w:numId w:val="5"/>
        </w:numPr>
        <w:spacing w:before="60" w:after="60"/>
        <w:jc w:val="both"/>
        <w:rPr>
          <w:rFonts w:eastAsia="Bookman Old Style"/>
          <w:sz w:val="24"/>
          <w:szCs w:val="24"/>
        </w:rPr>
      </w:pPr>
      <w:r w:rsidRPr="00790770">
        <w:rPr>
          <w:rFonts w:eastAsia="Bookman Old Style"/>
          <w:sz w:val="24"/>
          <w:szCs w:val="24"/>
        </w:rPr>
        <w:t>Berikan kesempatan kepada peserta didik untuk mempresentasikan hasil kerjanya.</w:t>
      </w:r>
    </w:p>
    <w:p w14:paraId="076D9EE4" w14:textId="77777777" w:rsidR="008467D6" w:rsidRPr="00790770" w:rsidRDefault="008467D6" w:rsidP="00123715">
      <w:pPr>
        <w:pStyle w:val="ListParagraph"/>
        <w:numPr>
          <w:ilvl w:val="0"/>
          <w:numId w:val="5"/>
        </w:numPr>
        <w:spacing w:before="60" w:after="60"/>
        <w:jc w:val="both"/>
        <w:rPr>
          <w:rFonts w:eastAsia="Bookman Old Style"/>
          <w:sz w:val="24"/>
          <w:szCs w:val="24"/>
        </w:rPr>
      </w:pPr>
      <w:r w:rsidRPr="00790770">
        <w:rPr>
          <w:rFonts w:eastAsia="Bookman Old Style"/>
          <w:sz w:val="24"/>
          <w:szCs w:val="24"/>
        </w:rPr>
        <w:t>Guru menutup pelajaran dengan memimpin doa bersama dan mengucap  syukur karena kegiatan pembelajaran berjalan lancer</w:t>
      </w:r>
    </w:p>
    <w:p w14:paraId="7329230E" w14:textId="4F38CA1D" w:rsidR="008467D6" w:rsidRDefault="008467D6" w:rsidP="008467D6">
      <w:pPr>
        <w:spacing w:before="60" w:after="60"/>
        <w:jc w:val="both"/>
        <w:rPr>
          <w:rFonts w:eastAsia="Bookman Old Style"/>
          <w:sz w:val="24"/>
          <w:szCs w:val="24"/>
        </w:rPr>
      </w:pPr>
    </w:p>
    <w:p w14:paraId="58366DBD" w14:textId="77777777" w:rsidR="008467D6" w:rsidRDefault="008467D6" w:rsidP="008467D6">
      <w:pPr>
        <w:spacing w:before="60" w:after="60"/>
        <w:ind w:left="426"/>
        <w:jc w:val="both"/>
        <w:rPr>
          <w:b/>
          <w:caps/>
          <w:sz w:val="24"/>
          <w:szCs w:val="24"/>
        </w:rPr>
      </w:pPr>
      <w:r>
        <w:rPr>
          <w:b/>
          <w:caps/>
          <w:sz w:val="24"/>
          <w:szCs w:val="24"/>
        </w:rPr>
        <w:t>KEGIATAN PEMBELAJARAN 4</w:t>
      </w:r>
    </w:p>
    <w:p w14:paraId="3B1CD60F" w14:textId="77777777" w:rsidR="008467D6" w:rsidRPr="004118BE" w:rsidRDefault="008467D6" w:rsidP="008467D6">
      <w:pPr>
        <w:spacing w:before="60" w:after="60"/>
        <w:ind w:left="426"/>
        <w:jc w:val="both"/>
        <w:rPr>
          <w:rFonts w:eastAsia="Bookman Old Style"/>
          <w:sz w:val="24"/>
          <w:szCs w:val="24"/>
        </w:rPr>
      </w:pPr>
      <w:r w:rsidRPr="008467D6">
        <w:rPr>
          <w:rFonts w:eastAsia="Bookman Old Style"/>
          <w:noProof/>
          <w:sz w:val="24"/>
          <w:szCs w:val="24"/>
        </w:rPr>
        <w:drawing>
          <wp:inline distT="0" distB="0" distL="0" distR="0" wp14:anchorId="16B5BACB" wp14:editId="54CBABD3">
            <wp:extent cx="4789715" cy="4917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1788" cy="494010"/>
                    </a:xfrm>
                    <a:prstGeom prst="rect">
                      <a:avLst/>
                    </a:prstGeom>
                  </pic:spPr>
                </pic:pic>
              </a:graphicData>
            </a:graphic>
          </wp:inline>
        </w:drawing>
      </w:r>
    </w:p>
    <w:p w14:paraId="2C3BBB95" w14:textId="77777777"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KEGIATAN PENDAHULUAN</w:t>
      </w:r>
    </w:p>
    <w:p w14:paraId="0A9816FA" w14:textId="77777777" w:rsidR="005633F9" w:rsidRPr="005633F9" w:rsidRDefault="005633F9" w:rsidP="005633F9">
      <w:pPr>
        <w:spacing w:before="100" w:beforeAutospacing="1" w:after="100" w:afterAutospacing="1"/>
        <w:rPr>
          <w:sz w:val="24"/>
          <w:szCs w:val="24"/>
        </w:rPr>
      </w:pPr>
      <w:r w:rsidRPr="005633F9">
        <w:rPr>
          <w:sz w:val="24"/>
          <w:szCs w:val="24"/>
        </w:rPr>
        <w:t xml:space="preserve">(Penerapan </w:t>
      </w:r>
      <w:r w:rsidRPr="005633F9">
        <w:rPr>
          <w:rStyle w:val="Emphasis"/>
          <w:rFonts w:eastAsiaTheme="minorEastAsia"/>
          <w:sz w:val="24"/>
          <w:szCs w:val="24"/>
        </w:rPr>
        <w:t>Mindful – Joyful – Meaningful</w:t>
      </w:r>
      <w:r w:rsidRPr="005633F9">
        <w:rPr>
          <w:sz w:val="24"/>
          <w:szCs w:val="24"/>
        </w:rPr>
        <w:t>)</w:t>
      </w:r>
    </w:p>
    <w:p w14:paraId="07B6321E"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Guru menyapa peserta didik dengan salam hangat dan senyum tulus</w:t>
      </w:r>
      <w:r w:rsidRPr="005633F9">
        <w:rPr>
          <w:sz w:val="24"/>
          <w:szCs w:val="24"/>
        </w:rPr>
        <w:t xml:space="preserve"> untuk membangun suasana kelas yang menyenangkan dan aman secara emosional.</w:t>
      </w:r>
    </w:p>
    <w:p w14:paraId="73AD4C56" w14:textId="77777777" w:rsidR="005633F9" w:rsidRPr="005633F9" w:rsidRDefault="005633F9" w:rsidP="005633F9">
      <w:pPr>
        <w:spacing w:before="100" w:beforeAutospacing="1" w:after="100" w:afterAutospacing="1"/>
        <w:ind w:left="720"/>
        <w:rPr>
          <w:sz w:val="24"/>
          <w:szCs w:val="24"/>
        </w:rPr>
      </w:pPr>
      <w:r w:rsidRPr="005633F9">
        <w:rPr>
          <w:sz w:val="24"/>
          <w:szCs w:val="24"/>
        </w:rPr>
        <w:t>"Selamat pagi anak-anak hebat! Siap belajar hari ini dengan semangat ceria?"</w:t>
      </w:r>
    </w:p>
    <w:p w14:paraId="5A567C39"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Pembiasaan positif dilakukan dengan penuh perhatian (mindful)</w:t>
      </w:r>
      <w:r w:rsidRPr="005633F9">
        <w:rPr>
          <w:sz w:val="24"/>
          <w:szCs w:val="24"/>
        </w:rPr>
        <w:t>:</w:t>
      </w:r>
    </w:p>
    <w:p w14:paraId="42E86FA6"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Berdoa sesuai kepercayaan masing-masing.</w:t>
      </w:r>
    </w:p>
    <w:p w14:paraId="6A0FFE15"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Memeriksa kehadiran sambil menyapa nama murid satu per satu.</w:t>
      </w:r>
    </w:p>
    <w:p w14:paraId="0293501D"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Menunjuk petugas kebersihan kelas dan pengatur tempat duduk agar murid merasa memiliki tanggung jawab.</w:t>
      </w:r>
    </w:p>
    <w:p w14:paraId="68750BE6"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Ice Breaking Tematik</w:t>
      </w:r>
      <w:r w:rsidRPr="005633F9">
        <w:rPr>
          <w:sz w:val="24"/>
          <w:szCs w:val="24"/>
        </w:rPr>
        <w:t>:</w:t>
      </w:r>
    </w:p>
    <w:p w14:paraId="6D566C91"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Permainan singkat seperti “Simon Says”, tepuk semangat, atau lagu pendek yang relevan untuk meningkatkan energi dan fokus siswa.</w:t>
      </w:r>
    </w:p>
    <w:p w14:paraId="278FEABE"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lastRenderedPageBreak/>
        <w:t>Pertanyaan Pemantik (Joyful &amp; Meaningful)</w:t>
      </w:r>
      <w:r w:rsidRPr="005633F9">
        <w:rPr>
          <w:sz w:val="24"/>
          <w:szCs w:val="24"/>
        </w:rPr>
        <w:t>:</w:t>
      </w:r>
    </w:p>
    <w:p w14:paraId="572D3C6F" w14:textId="77777777" w:rsidR="005633F9" w:rsidRPr="005633F9" w:rsidRDefault="005633F9" w:rsidP="005633F9">
      <w:pPr>
        <w:spacing w:before="100" w:beforeAutospacing="1" w:after="100" w:afterAutospacing="1"/>
        <w:ind w:left="720"/>
        <w:rPr>
          <w:sz w:val="24"/>
          <w:szCs w:val="24"/>
        </w:rPr>
      </w:pPr>
      <w:r w:rsidRPr="005633F9">
        <w:rPr>
          <w:sz w:val="24"/>
          <w:szCs w:val="24"/>
        </w:rPr>
        <w:t>“Pernahkah kalian berbagi satu kue dengan teman? Bagaimana jika kue itu dibagi dua? Atau tiga?”</w:t>
      </w:r>
    </w:p>
    <w:p w14:paraId="7D745E1D"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Guru membangun rasa ingin tahu sambil mulai mengarahkan ke konsep pecahan.</w:t>
      </w:r>
    </w:p>
    <w:p w14:paraId="744B7F09"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Asesmen Awal Sederhana</w:t>
      </w:r>
      <w:r w:rsidRPr="005633F9">
        <w:rPr>
          <w:sz w:val="24"/>
          <w:szCs w:val="24"/>
        </w:rPr>
        <w:t>:</w:t>
      </w:r>
    </w:p>
    <w:p w14:paraId="0F5569E5"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Guru menanyakan prediksi murid tentang materi, misalnya:</w:t>
      </w:r>
    </w:p>
    <w:p w14:paraId="5ACC1FC6" w14:textId="77777777" w:rsidR="005633F9" w:rsidRPr="005633F9" w:rsidRDefault="005633F9" w:rsidP="005633F9">
      <w:pPr>
        <w:spacing w:before="100" w:beforeAutospacing="1" w:after="100" w:afterAutospacing="1"/>
        <w:ind w:left="1440"/>
        <w:rPr>
          <w:sz w:val="24"/>
          <w:szCs w:val="24"/>
        </w:rPr>
      </w:pPr>
      <w:r w:rsidRPr="005633F9">
        <w:rPr>
          <w:sz w:val="24"/>
          <w:szCs w:val="24"/>
        </w:rPr>
        <w:t>“Apa yang kalian tahu tentang pecahan?”</w:t>
      </w:r>
      <w:r w:rsidRPr="005633F9">
        <w:rPr>
          <w:sz w:val="24"/>
          <w:szCs w:val="24"/>
        </w:rPr>
        <w:br/>
        <w:t>“Bagaimana cara kalian membagi sesuatu secara adil?”</w:t>
      </w:r>
    </w:p>
    <w:p w14:paraId="63EBE7DD"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Pengenalan Tujuan Pembelajaran dengan Relevansi Kehidupan Nyata</w:t>
      </w:r>
      <w:r w:rsidRPr="005633F9">
        <w:rPr>
          <w:sz w:val="24"/>
          <w:szCs w:val="24"/>
        </w:rPr>
        <w:t>:</w:t>
      </w:r>
    </w:p>
    <w:p w14:paraId="6C2AE991" w14:textId="77777777" w:rsidR="005633F9" w:rsidRPr="005633F9" w:rsidRDefault="005633F9" w:rsidP="005633F9">
      <w:pPr>
        <w:spacing w:before="100" w:beforeAutospacing="1" w:after="100" w:afterAutospacing="1"/>
        <w:ind w:left="720"/>
        <w:rPr>
          <w:sz w:val="24"/>
          <w:szCs w:val="24"/>
        </w:rPr>
      </w:pPr>
      <w:r w:rsidRPr="005633F9">
        <w:rPr>
          <w:sz w:val="24"/>
          <w:szCs w:val="24"/>
        </w:rPr>
        <w:t>“Hari ini kita belajar menjumlahkan pecahan. Ini berguna saat kita berbagi makanan, mengatur bahan masakan, atau membagi tugas dalam kelompok.”</w:t>
      </w:r>
    </w:p>
    <w:p w14:paraId="454F492D" w14:textId="77777777" w:rsidR="005633F9" w:rsidRPr="005633F9" w:rsidRDefault="005633F9" w:rsidP="00123715">
      <w:pPr>
        <w:numPr>
          <w:ilvl w:val="0"/>
          <w:numId w:val="38"/>
        </w:numPr>
        <w:spacing w:before="100" w:beforeAutospacing="1" w:after="100" w:afterAutospacing="1"/>
        <w:rPr>
          <w:sz w:val="24"/>
          <w:szCs w:val="24"/>
        </w:rPr>
      </w:pPr>
      <w:r w:rsidRPr="005633F9">
        <w:rPr>
          <w:rStyle w:val="Strong"/>
          <w:rFonts w:eastAsiaTheme="majorEastAsia"/>
          <w:sz w:val="24"/>
          <w:szCs w:val="24"/>
        </w:rPr>
        <w:t>Penanaman Nilai Profil Pelajar Pancasila</w:t>
      </w:r>
      <w:r w:rsidRPr="005633F9">
        <w:rPr>
          <w:sz w:val="24"/>
          <w:szCs w:val="24"/>
        </w:rPr>
        <w:t>:</w:t>
      </w:r>
    </w:p>
    <w:p w14:paraId="0DB71399" w14:textId="77777777" w:rsidR="005633F9" w:rsidRPr="005633F9" w:rsidRDefault="005633F9" w:rsidP="00123715">
      <w:pPr>
        <w:numPr>
          <w:ilvl w:val="1"/>
          <w:numId w:val="38"/>
        </w:numPr>
        <w:spacing w:before="100" w:beforeAutospacing="1" w:after="100" w:afterAutospacing="1"/>
        <w:rPr>
          <w:sz w:val="24"/>
          <w:szCs w:val="24"/>
        </w:rPr>
      </w:pPr>
      <w:r w:rsidRPr="005633F9">
        <w:rPr>
          <w:sz w:val="24"/>
          <w:szCs w:val="24"/>
        </w:rPr>
        <w:t>Guru menekankan nilai gotong royong, rasa hormat, berpikir kritis, dan semangat kebersamaan selama belajar bersama.</w:t>
      </w:r>
    </w:p>
    <w:p w14:paraId="43779CAA" w14:textId="77777777" w:rsidR="005633F9" w:rsidRPr="005633F9" w:rsidRDefault="005633F9" w:rsidP="005633F9">
      <w:pPr>
        <w:rPr>
          <w:sz w:val="24"/>
          <w:szCs w:val="24"/>
        </w:rPr>
      </w:pPr>
      <w:r w:rsidRPr="005633F9">
        <w:rPr>
          <w:sz w:val="24"/>
          <w:szCs w:val="24"/>
        </w:rPr>
        <w:pict w14:anchorId="0C606131">
          <v:rect id="_x0000_i1033" style="width:0;height:1.5pt" o:hralign="center" o:hrstd="t" o:hr="t" fillcolor="#a0a0a0" stroked="f"/>
        </w:pict>
      </w:r>
    </w:p>
    <w:p w14:paraId="5EC1F58E" w14:textId="14D76C31"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KEGIATAN INTI</w:t>
      </w:r>
    </w:p>
    <w:p w14:paraId="51F63395" w14:textId="77777777" w:rsidR="005633F9" w:rsidRPr="005633F9" w:rsidRDefault="005633F9" w:rsidP="005633F9">
      <w:pPr>
        <w:spacing w:before="100" w:beforeAutospacing="1" w:after="100" w:afterAutospacing="1"/>
        <w:rPr>
          <w:sz w:val="24"/>
          <w:szCs w:val="24"/>
        </w:rPr>
      </w:pPr>
      <w:r w:rsidRPr="005633F9">
        <w:rPr>
          <w:sz w:val="24"/>
          <w:szCs w:val="24"/>
        </w:rPr>
        <w:t>(</w:t>
      </w:r>
      <w:r w:rsidRPr="005633F9">
        <w:rPr>
          <w:rStyle w:val="Emphasis"/>
          <w:rFonts w:eastAsiaTheme="minorEastAsia"/>
          <w:sz w:val="24"/>
          <w:szCs w:val="24"/>
        </w:rPr>
        <w:t>Aktivitas eksploratif, kolaboratif, dan reflektif berbasis Deep Learning</w:t>
      </w:r>
      <w:r w:rsidRPr="005633F9">
        <w:rPr>
          <w:sz w:val="24"/>
          <w:szCs w:val="24"/>
        </w:rPr>
        <w:t>)</w:t>
      </w:r>
    </w:p>
    <w:p w14:paraId="6D25C3A7" w14:textId="77777777" w:rsidR="005633F9" w:rsidRPr="005633F9" w:rsidRDefault="005633F9" w:rsidP="00123715">
      <w:pPr>
        <w:numPr>
          <w:ilvl w:val="0"/>
          <w:numId w:val="39"/>
        </w:numPr>
        <w:spacing w:before="100" w:beforeAutospacing="1" w:after="100" w:afterAutospacing="1"/>
        <w:rPr>
          <w:sz w:val="24"/>
          <w:szCs w:val="24"/>
        </w:rPr>
      </w:pPr>
      <w:r w:rsidRPr="005633F9">
        <w:rPr>
          <w:rStyle w:val="Strong"/>
          <w:rFonts w:eastAsiaTheme="majorEastAsia"/>
          <w:sz w:val="24"/>
          <w:szCs w:val="24"/>
        </w:rPr>
        <w:t>Eksplorasi Masalah Nyata (Meaningful)</w:t>
      </w:r>
    </w:p>
    <w:p w14:paraId="5CCFC66B"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Guru memberikan masalah kontekstual:</w:t>
      </w:r>
    </w:p>
    <w:p w14:paraId="29FBCE50" w14:textId="77777777" w:rsidR="005633F9" w:rsidRPr="005633F9" w:rsidRDefault="005633F9" w:rsidP="005633F9">
      <w:pPr>
        <w:spacing w:before="100" w:beforeAutospacing="1" w:after="100" w:afterAutospacing="1"/>
        <w:ind w:left="1440"/>
        <w:rPr>
          <w:sz w:val="24"/>
          <w:szCs w:val="24"/>
        </w:rPr>
      </w:pPr>
      <w:r w:rsidRPr="005633F9">
        <w:rPr>
          <w:sz w:val="24"/>
          <w:szCs w:val="24"/>
        </w:rPr>
        <w:t>“Ani memiliki ½ kue dan Budi memiliki ¼ kue. Jika mereka menggabungkannya, berapa kue yang mereka punya bersama?”</w:t>
      </w:r>
    </w:p>
    <w:p w14:paraId="3C26ABEE"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Peserta didik berdiskusi dalam kelompok kecil untuk mencari solusi.</w:t>
      </w:r>
    </w:p>
    <w:p w14:paraId="329E8D46" w14:textId="77777777" w:rsidR="005633F9" w:rsidRPr="005633F9" w:rsidRDefault="005633F9" w:rsidP="00123715">
      <w:pPr>
        <w:numPr>
          <w:ilvl w:val="0"/>
          <w:numId w:val="39"/>
        </w:numPr>
        <w:spacing w:before="100" w:beforeAutospacing="1" w:after="100" w:afterAutospacing="1"/>
        <w:rPr>
          <w:sz w:val="24"/>
          <w:szCs w:val="24"/>
        </w:rPr>
      </w:pPr>
      <w:r w:rsidRPr="005633F9">
        <w:rPr>
          <w:rStyle w:val="Strong"/>
          <w:rFonts w:eastAsiaTheme="majorEastAsia"/>
          <w:sz w:val="24"/>
          <w:szCs w:val="24"/>
        </w:rPr>
        <w:t>Kolaborasi Aktif (Joyful &amp; Gotong Royong)</w:t>
      </w:r>
    </w:p>
    <w:p w14:paraId="079E78AC"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Siswa bekerja kelompok menggunakan alat bantu visual seperti gambar kue, kertas lipat pecahan, atau benda konkret lainnya.</w:t>
      </w:r>
    </w:p>
    <w:p w14:paraId="65880179"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Masing-masing kelompok mempresentasikan hasil kerja mereka dengan cara kreatif (poster mini, drama kecil, atau gambar).</w:t>
      </w:r>
    </w:p>
    <w:p w14:paraId="2DAD787E" w14:textId="77777777" w:rsidR="005633F9" w:rsidRPr="005633F9" w:rsidRDefault="005633F9" w:rsidP="00123715">
      <w:pPr>
        <w:numPr>
          <w:ilvl w:val="0"/>
          <w:numId w:val="39"/>
        </w:numPr>
        <w:spacing w:before="100" w:beforeAutospacing="1" w:after="100" w:afterAutospacing="1"/>
        <w:rPr>
          <w:sz w:val="24"/>
          <w:szCs w:val="24"/>
        </w:rPr>
      </w:pPr>
      <w:r w:rsidRPr="005633F9">
        <w:rPr>
          <w:rStyle w:val="Strong"/>
          <w:rFonts w:eastAsiaTheme="majorEastAsia"/>
          <w:sz w:val="24"/>
          <w:szCs w:val="24"/>
        </w:rPr>
        <w:t>Penguatan Konsep dan Refleksi (Mindful)</w:t>
      </w:r>
    </w:p>
    <w:p w14:paraId="72F44513"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Guru memfasilitasi diskusi kelas untuk mengulas strategi penyelesaian.</w:t>
      </w:r>
    </w:p>
    <w:p w14:paraId="200AD8CC"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Siswa diajak merefleksikan cara yang paling mudah dipahami untuk menjumlahkan pecahan.</w:t>
      </w:r>
    </w:p>
    <w:p w14:paraId="5B2BDD5A" w14:textId="77777777" w:rsidR="005633F9" w:rsidRPr="005633F9" w:rsidRDefault="005633F9" w:rsidP="00123715">
      <w:pPr>
        <w:numPr>
          <w:ilvl w:val="0"/>
          <w:numId w:val="39"/>
        </w:numPr>
        <w:spacing w:before="100" w:beforeAutospacing="1" w:after="100" w:afterAutospacing="1"/>
        <w:rPr>
          <w:sz w:val="24"/>
          <w:szCs w:val="24"/>
        </w:rPr>
      </w:pPr>
      <w:r w:rsidRPr="005633F9">
        <w:rPr>
          <w:rStyle w:val="Strong"/>
          <w:rFonts w:eastAsiaTheme="majorEastAsia"/>
          <w:sz w:val="24"/>
          <w:szCs w:val="24"/>
        </w:rPr>
        <w:t>Diferensiasi KSE dan Dukungan Sosial Emosional</w:t>
      </w:r>
    </w:p>
    <w:p w14:paraId="3CD7BE55"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Guru memberikan pilihan cara belajar: kerja kelompok, mandiri, dengan alat bantu atau tanpa alat bantu.</w:t>
      </w:r>
    </w:p>
    <w:p w14:paraId="3BAD874A" w14:textId="77777777" w:rsidR="005633F9" w:rsidRPr="005633F9" w:rsidRDefault="005633F9" w:rsidP="00123715">
      <w:pPr>
        <w:numPr>
          <w:ilvl w:val="1"/>
          <w:numId w:val="39"/>
        </w:numPr>
        <w:spacing w:before="100" w:beforeAutospacing="1" w:after="100" w:afterAutospacing="1"/>
        <w:rPr>
          <w:sz w:val="24"/>
          <w:szCs w:val="24"/>
        </w:rPr>
      </w:pPr>
      <w:r w:rsidRPr="005633F9">
        <w:rPr>
          <w:sz w:val="24"/>
          <w:szCs w:val="24"/>
        </w:rPr>
        <w:t>Guru memfasilitasi dialog jika ada siswa yang merasa bingung atau ragu, serta memotivasi mereka dengan pujian tulus.</w:t>
      </w:r>
    </w:p>
    <w:p w14:paraId="0B2BF582" w14:textId="77777777" w:rsidR="005633F9" w:rsidRPr="005633F9" w:rsidRDefault="005633F9" w:rsidP="005633F9">
      <w:pPr>
        <w:rPr>
          <w:sz w:val="24"/>
          <w:szCs w:val="24"/>
        </w:rPr>
      </w:pPr>
      <w:r w:rsidRPr="005633F9">
        <w:rPr>
          <w:sz w:val="24"/>
          <w:szCs w:val="24"/>
        </w:rPr>
        <w:lastRenderedPageBreak/>
        <w:pict w14:anchorId="687D5BE8">
          <v:rect id="_x0000_i1034" style="width:0;height:1.5pt" o:hralign="center" o:hrstd="t" o:hr="t" fillcolor="#a0a0a0" stroked="f"/>
        </w:pict>
      </w:r>
    </w:p>
    <w:p w14:paraId="3076249D" w14:textId="667F84DC" w:rsidR="005633F9" w:rsidRPr="005633F9" w:rsidRDefault="005633F9" w:rsidP="005633F9">
      <w:pPr>
        <w:pStyle w:val="Heading3"/>
        <w:ind w:left="0" w:firstLine="0"/>
        <w:rPr>
          <w:rFonts w:ascii="Times New Roman" w:hAnsi="Times New Roman" w:cs="Times New Roman"/>
          <w:sz w:val="24"/>
          <w:szCs w:val="24"/>
        </w:rPr>
      </w:pPr>
      <w:r w:rsidRPr="005633F9">
        <w:rPr>
          <w:rStyle w:val="Strong"/>
          <w:rFonts w:ascii="Times New Roman" w:hAnsi="Times New Roman" w:cs="Times New Roman"/>
          <w:b/>
          <w:bCs/>
          <w:sz w:val="24"/>
          <w:szCs w:val="24"/>
        </w:rPr>
        <w:t>KEGIATAN PENUTUP</w:t>
      </w:r>
    </w:p>
    <w:p w14:paraId="3F677134" w14:textId="77777777" w:rsidR="005633F9" w:rsidRPr="005633F9" w:rsidRDefault="005633F9" w:rsidP="005633F9">
      <w:pPr>
        <w:spacing w:before="100" w:beforeAutospacing="1" w:after="100" w:afterAutospacing="1"/>
        <w:rPr>
          <w:sz w:val="24"/>
          <w:szCs w:val="24"/>
        </w:rPr>
      </w:pPr>
      <w:r w:rsidRPr="005633F9">
        <w:rPr>
          <w:sz w:val="24"/>
          <w:szCs w:val="24"/>
        </w:rPr>
        <w:t>(</w:t>
      </w:r>
      <w:r w:rsidRPr="005633F9">
        <w:rPr>
          <w:rStyle w:val="Emphasis"/>
          <w:rFonts w:eastAsiaTheme="minorEastAsia"/>
          <w:sz w:val="24"/>
          <w:szCs w:val="24"/>
        </w:rPr>
        <w:t>Mindful closure with reflective and joyful ending</w:t>
      </w:r>
      <w:r w:rsidRPr="005633F9">
        <w:rPr>
          <w:sz w:val="24"/>
          <w:szCs w:val="24"/>
        </w:rPr>
        <w:t>)</w:t>
      </w:r>
    </w:p>
    <w:p w14:paraId="7E6EAD61" w14:textId="77777777" w:rsidR="005633F9" w:rsidRPr="005633F9" w:rsidRDefault="005633F9" w:rsidP="005633F9">
      <w:pPr>
        <w:spacing w:before="100" w:beforeAutospacing="1" w:after="100" w:afterAutospacing="1"/>
        <w:rPr>
          <w:sz w:val="24"/>
          <w:szCs w:val="24"/>
        </w:rPr>
      </w:pPr>
      <w:r w:rsidRPr="005633F9">
        <w:rPr>
          <w:sz w:val="24"/>
          <w:szCs w:val="24"/>
        </w:rPr>
        <w:t xml:space="preserve">a. </w:t>
      </w:r>
      <w:r w:rsidRPr="005633F9">
        <w:rPr>
          <w:rStyle w:val="Strong"/>
          <w:rFonts w:eastAsiaTheme="majorEastAsia"/>
          <w:sz w:val="24"/>
          <w:szCs w:val="24"/>
        </w:rPr>
        <w:t>Siswa Memaparkan Hasil dan Refleksi Belajar</w:t>
      </w:r>
    </w:p>
    <w:p w14:paraId="76FE6C1A" w14:textId="77777777" w:rsidR="005633F9" w:rsidRPr="005633F9" w:rsidRDefault="005633F9" w:rsidP="00123715">
      <w:pPr>
        <w:numPr>
          <w:ilvl w:val="0"/>
          <w:numId w:val="40"/>
        </w:numPr>
        <w:spacing w:before="100" w:beforeAutospacing="1" w:after="100" w:afterAutospacing="1"/>
        <w:rPr>
          <w:sz w:val="24"/>
          <w:szCs w:val="24"/>
        </w:rPr>
      </w:pPr>
      <w:r w:rsidRPr="005633F9">
        <w:rPr>
          <w:sz w:val="24"/>
          <w:szCs w:val="24"/>
        </w:rPr>
        <w:t>Peserta didik menyampaikan hasil belajar, pengalaman mereka, dan apa yang mereka pelajari hari ini.</w:t>
      </w:r>
    </w:p>
    <w:p w14:paraId="19862A0B" w14:textId="77777777" w:rsidR="005633F9" w:rsidRPr="005633F9" w:rsidRDefault="005633F9" w:rsidP="00123715">
      <w:pPr>
        <w:numPr>
          <w:ilvl w:val="0"/>
          <w:numId w:val="40"/>
        </w:numPr>
        <w:spacing w:before="100" w:beforeAutospacing="1" w:after="100" w:afterAutospacing="1"/>
        <w:rPr>
          <w:sz w:val="24"/>
          <w:szCs w:val="24"/>
        </w:rPr>
      </w:pPr>
      <w:r w:rsidRPr="005633F9">
        <w:rPr>
          <w:sz w:val="24"/>
          <w:szCs w:val="24"/>
        </w:rPr>
        <w:t>Guru memberikan umpan balik positif dan penguatan.</w:t>
      </w:r>
    </w:p>
    <w:p w14:paraId="4B07A091" w14:textId="77777777" w:rsidR="005633F9" w:rsidRPr="005633F9" w:rsidRDefault="005633F9" w:rsidP="005633F9">
      <w:pPr>
        <w:spacing w:before="100" w:beforeAutospacing="1" w:after="100" w:afterAutospacing="1"/>
        <w:rPr>
          <w:sz w:val="24"/>
          <w:szCs w:val="24"/>
        </w:rPr>
      </w:pPr>
      <w:r w:rsidRPr="005633F9">
        <w:rPr>
          <w:sz w:val="24"/>
          <w:szCs w:val="24"/>
        </w:rPr>
        <w:t xml:space="preserve">b. </w:t>
      </w:r>
      <w:r w:rsidRPr="005633F9">
        <w:rPr>
          <w:rStyle w:val="Strong"/>
          <w:rFonts w:eastAsiaTheme="majorEastAsia"/>
          <w:sz w:val="24"/>
          <w:szCs w:val="24"/>
        </w:rPr>
        <w:t>Doa Penutup dan Ucapan Syukur Bersama</w:t>
      </w:r>
    </w:p>
    <w:p w14:paraId="7EA7B9D5" w14:textId="77777777" w:rsidR="005633F9" w:rsidRPr="005633F9" w:rsidRDefault="005633F9" w:rsidP="00123715">
      <w:pPr>
        <w:numPr>
          <w:ilvl w:val="0"/>
          <w:numId w:val="41"/>
        </w:numPr>
        <w:spacing w:before="100" w:beforeAutospacing="1" w:after="100" w:afterAutospacing="1"/>
        <w:rPr>
          <w:sz w:val="24"/>
          <w:szCs w:val="24"/>
        </w:rPr>
      </w:pPr>
      <w:r w:rsidRPr="005633F9">
        <w:rPr>
          <w:sz w:val="24"/>
          <w:szCs w:val="24"/>
        </w:rPr>
        <w:t>Guru mengajak siswa untuk bersyukur dan menyadari bahwa belajar hari ini adalah bentuk kebaikan dan karunia.</w:t>
      </w:r>
    </w:p>
    <w:p w14:paraId="50AEAD2D" w14:textId="77777777" w:rsidR="008467D6" w:rsidRPr="008467D6" w:rsidRDefault="008467D6" w:rsidP="008467D6">
      <w:pPr>
        <w:spacing w:before="60" w:after="60"/>
        <w:jc w:val="both"/>
        <w:rPr>
          <w:rFonts w:eastAsia="Bookman Old Style"/>
          <w:sz w:val="24"/>
          <w:szCs w:val="24"/>
        </w:rPr>
      </w:pPr>
    </w:p>
    <w:p w14:paraId="4D6D572E" w14:textId="22BD9514" w:rsidR="00790770" w:rsidRDefault="00790770" w:rsidP="00790770">
      <w:pPr>
        <w:spacing w:before="60" w:after="60"/>
        <w:ind w:left="426"/>
        <w:jc w:val="both"/>
        <w:rPr>
          <w:rFonts w:eastAsia="Bookman Old Style"/>
          <w:sz w:val="24"/>
          <w:szCs w:val="24"/>
        </w:rPr>
      </w:pPr>
    </w:p>
    <w:p w14:paraId="4DE5EE54"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E.</w:t>
      </w:r>
      <w:r w:rsidRPr="004118BE">
        <w:rPr>
          <w:b/>
          <w:bCs/>
          <w:caps/>
          <w:sz w:val="24"/>
          <w:szCs w:val="24"/>
        </w:rPr>
        <w:tab/>
        <w:t>Pembelajaran Diferensiasi</w:t>
      </w:r>
    </w:p>
    <w:p w14:paraId="08F4E370" w14:textId="77777777" w:rsidR="001C7B89" w:rsidRPr="004118BE" w:rsidRDefault="001C7B89" w:rsidP="00941B6A">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 xml:space="preserve">Untuk siswa yang sudah memahami materi ini sesuai dengan tujuan pembelajaran dan mengeksplorasi topik ini lebih jauh, disarankan untuk membaca materi menganalisis </w:t>
      </w:r>
      <w:r w:rsidR="005478E7">
        <w:rPr>
          <w:rFonts w:eastAsia="Bookman Old Style"/>
          <w:sz w:val="24"/>
          <w:szCs w:val="24"/>
        </w:rPr>
        <w:t>bab ini</w:t>
      </w:r>
      <w:r w:rsidRPr="004118BE">
        <w:rPr>
          <w:rFonts w:eastAsia="Bookman Old Style"/>
          <w:sz w:val="24"/>
          <w:szCs w:val="24"/>
        </w:rPr>
        <w:t xml:space="preserve"> dari berbagai referensi yang relevan.</w:t>
      </w:r>
    </w:p>
    <w:p w14:paraId="35C5E7C6" w14:textId="77777777" w:rsidR="001C7B89" w:rsidRPr="004118BE" w:rsidRDefault="001C7B89" w:rsidP="00941B6A">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dapat menggunakan alternatif metode dan media pembelajaran sesuai dengan kondisi masing-masing agar pelaksanaan pembelajaran menjadi lebih menyenangkan (</w:t>
      </w:r>
      <w:r w:rsidRPr="004118BE">
        <w:rPr>
          <w:rFonts w:eastAsia="Bookman Old Style"/>
          <w:i/>
          <w:sz w:val="24"/>
          <w:szCs w:val="24"/>
        </w:rPr>
        <w:t>joyfull learning</w:t>
      </w:r>
      <w:r w:rsidRPr="004118BE">
        <w:rPr>
          <w:rFonts w:eastAsia="Bookman Old Style"/>
          <w:sz w:val="24"/>
          <w:szCs w:val="24"/>
        </w:rPr>
        <w:t>) sehingga tujuan pembelajaran bisa tercapai.</w:t>
      </w:r>
    </w:p>
    <w:p w14:paraId="04597797" w14:textId="77777777" w:rsidR="001C7B89" w:rsidRPr="004118BE" w:rsidRDefault="001C7B89" w:rsidP="00941B6A">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 xml:space="preserve">Untuk siswa yang kesulitan belajar topik ini, disarankan </w:t>
      </w:r>
      <w:r>
        <w:rPr>
          <w:rFonts w:eastAsia="Bookman Old Style"/>
          <w:sz w:val="24"/>
          <w:szCs w:val="24"/>
        </w:rPr>
        <w:t xml:space="preserve">untuk belajar kembali </w:t>
      </w:r>
      <w:r w:rsidRPr="004118BE">
        <w:rPr>
          <w:rFonts w:eastAsia="Bookman Old Style"/>
          <w:sz w:val="24"/>
          <w:szCs w:val="24"/>
        </w:rPr>
        <w:t>pada pembelajaran di dalam dan atau di luar kelas sesuai kesepataan antara guru dengan siswa. Siswa juga disarankan untuk belajar kepada teman sebaya.</w:t>
      </w:r>
    </w:p>
    <w:p w14:paraId="774D9B77" w14:textId="77777777" w:rsidR="001C7B89" w:rsidRPr="004118BE" w:rsidRDefault="001C7B89" w:rsidP="001C7B89">
      <w:pPr>
        <w:spacing w:before="60" w:after="60"/>
        <w:jc w:val="both"/>
        <w:rPr>
          <w:rFonts w:eastAsia="Bookman Old Style"/>
          <w:sz w:val="24"/>
          <w:szCs w:val="24"/>
        </w:rPr>
      </w:pPr>
    </w:p>
    <w:p w14:paraId="77522C99"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F.</w:t>
      </w:r>
      <w:r w:rsidRPr="004118BE">
        <w:rPr>
          <w:b/>
          <w:bCs/>
          <w:caps/>
          <w:sz w:val="24"/>
          <w:szCs w:val="24"/>
        </w:rPr>
        <w:tab/>
        <w:t>ASESMEN / PENILAIAN</w:t>
      </w:r>
    </w:p>
    <w:p w14:paraId="2685D9E7" w14:textId="77777777" w:rsidR="001C7B89" w:rsidRPr="004118BE" w:rsidRDefault="001C7B89" w:rsidP="001C7B89">
      <w:pPr>
        <w:spacing w:before="60" w:after="60"/>
        <w:ind w:left="851" w:hanging="425"/>
        <w:jc w:val="both"/>
        <w:rPr>
          <w:b/>
          <w:sz w:val="24"/>
          <w:szCs w:val="24"/>
        </w:rPr>
      </w:pPr>
      <w:r w:rsidRPr="004118BE">
        <w:rPr>
          <w:b/>
          <w:sz w:val="24"/>
          <w:szCs w:val="24"/>
        </w:rPr>
        <w:t xml:space="preserve">1. </w:t>
      </w:r>
      <w:r w:rsidRPr="004118BE">
        <w:rPr>
          <w:b/>
          <w:sz w:val="24"/>
          <w:szCs w:val="24"/>
        </w:rPr>
        <w:tab/>
        <w:t>Asesmen Diagnostik (Sebelum Pembelajaran)</w:t>
      </w:r>
    </w:p>
    <w:p w14:paraId="7805312E" w14:textId="77777777" w:rsidR="001C7B89" w:rsidRPr="004118BE" w:rsidRDefault="001C7B89" w:rsidP="001C7B89">
      <w:pPr>
        <w:spacing w:before="60" w:after="60"/>
        <w:ind w:left="851"/>
        <w:jc w:val="both"/>
        <w:rPr>
          <w:sz w:val="24"/>
          <w:szCs w:val="24"/>
        </w:rPr>
      </w:pPr>
      <w:r w:rsidRPr="004118BE">
        <w:rPr>
          <w:sz w:val="24"/>
          <w:szCs w:val="24"/>
        </w:rPr>
        <w:t>Untuk mengetahui kesiapan siswa dalam memasuki pembelajaran, dengan pertanyaan:</w:t>
      </w:r>
    </w:p>
    <w:tbl>
      <w:tblPr>
        <w:tblStyle w:val="TableGrid"/>
        <w:tblW w:w="8218" w:type="dxa"/>
        <w:tblInd w:w="959" w:type="dxa"/>
        <w:tblLook w:val="04A0" w:firstRow="1" w:lastRow="0" w:firstColumn="1" w:lastColumn="0" w:noHBand="0" w:noVBand="1"/>
      </w:tblPr>
      <w:tblGrid>
        <w:gridCol w:w="565"/>
        <w:gridCol w:w="5953"/>
        <w:gridCol w:w="850"/>
        <w:gridCol w:w="850"/>
      </w:tblGrid>
      <w:tr w:rsidR="001C7B89" w:rsidRPr="004118BE" w14:paraId="3D2422F1" w14:textId="77777777" w:rsidTr="00DB0192">
        <w:trPr>
          <w:trHeight w:val="240"/>
        </w:trPr>
        <w:tc>
          <w:tcPr>
            <w:tcW w:w="565" w:type="dxa"/>
            <w:vMerge w:val="restart"/>
            <w:vAlign w:val="center"/>
          </w:tcPr>
          <w:p w14:paraId="7A3CAFBD" w14:textId="77777777" w:rsidR="001C7B89" w:rsidRPr="004118BE" w:rsidRDefault="001C7B89" w:rsidP="00DB0192">
            <w:pPr>
              <w:spacing w:before="60" w:after="60"/>
              <w:jc w:val="center"/>
              <w:rPr>
                <w:b/>
                <w:sz w:val="24"/>
                <w:szCs w:val="24"/>
              </w:rPr>
            </w:pPr>
            <w:r w:rsidRPr="004118BE">
              <w:rPr>
                <w:b/>
                <w:sz w:val="24"/>
                <w:szCs w:val="24"/>
              </w:rPr>
              <w:t>No</w:t>
            </w:r>
          </w:p>
        </w:tc>
        <w:tc>
          <w:tcPr>
            <w:tcW w:w="5953" w:type="dxa"/>
            <w:vMerge w:val="restart"/>
            <w:vAlign w:val="center"/>
          </w:tcPr>
          <w:p w14:paraId="052ED395" w14:textId="77777777" w:rsidR="001C7B89" w:rsidRPr="004118BE" w:rsidRDefault="001C7B89" w:rsidP="00DB0192">
            <w:pPr>
              <w:spacing w:before="60" w:after="60"/>
              <w:jc w:val="center"/>
              <w:rPr>
                <w:b/>
                <w:sz w:val="24"/>
                <w:szCs w:val="24"/>
              </w:rPr>
            </w:pPr>
            <w:r w:rsidRPr="004118BE">
              <w:rPr>
                <w:b/>
                <w:sz w:val="24"/>
                <w:szCs w:val="24"/>
              </w:rPr>
              <w:t>Pertanyaan</w:t>
            </w:r>
          </w:p>
        </w:tc>
        <w:tc>
          <w:tcPr>
            <w:tcW w:w="1700" w:type="dxa"/>
            <w:gridSpan w:val="2"/>
            <w:vAlign w:val="center"/>
          </w:tcPr>
          <w:p w14:paraId="7077C096" w14:textId="77777777" w:rsidR="001C7B89" w:rsidRPr="004118BE" w:rsidRDefault="001C7B89" w:rsidP="00DB0192">
            <w:pPr>
              <w:spacing w:before="60" w:after="60"/>
              <w:jc w:val="center"/>
              <w:rPr>
                <w:b/>
                <w:sz w:val="24"/>
                <w:szCs w:val="24"/>
              </w:rPr>
            </w:pPr>
            <w:r w:rsidRPr="004118BE">
              <w:rPr>
                <w:b/>
                <w:sz w:val="24"/>
                <w:szCs w:val="24"/>
              </w:rPr>
              <w:t>Jawaban</w:t>
            </w:r>
          </w:p>
        </w:tc>
      </w:tr>
      <w:tr w:rsidR="001C7B89" w:rsidRPr="004118BE" w14:paraId="109DD931" w14:textId="77777777" w:rsidTr="00DB0192">
        <w:trPr>
          <w:trHeight w:val="240"/>
        </w:trPr>
        <w:tc>
          <w:tcPr>
            <w:tcW w:w="565" w:type="dxa"/>
            <w:vMerge/>
            <w:vAlign w:val="center"/>
          </w:tcPr>
          <w:p w14:paraId="2E5D597C" w14:textId="77777777" w:rsidR="001C7B89" w:rsidRPr="004118BE" w:rsidRDefault="001C7B89" w:rsidP="00DB0192">
            <w:pPr>
              <w:spacing w:before="60" w:after="60"/>
              <w:jc w:val="center"/>
              <w:rPr>
                <w:b/>
                <w:sz w:val="24"/>
                <w:szCs w:val="24"/>
              </w:rPr>
            </w:pPr>
          </w:p>
        </w:tc>
        <w:tc>
          <w:tcPr>
            <w:tcW w:w="5953" w:type="dxa"/>
            <w:vMerge/>
            <w:vAlign w:val="center"/>
          </w:tcPr>
          <w:p w14:paraId="4E3EAD08" w14:textId="77777777" w:rsidR="001C7B89" w:rsidRPr="004118BE" w:rsidRDefault="001C7B89" w:rsidP="00DB0192">
            <w:pPr>
              <w:spacing w:before="60" w:after="60"/>
              <w:jc w:val="center"/>
              <w:rPr>
                <w:b/>
                <w:sz w:val="24"/>
                <w:szCs w:val="24"/>
              </w:rPr>
            </w:pPr>
          </w:p>
        </w:tc>
        <w:tc>
          <w:tcPr>
            <w:tcW w:w="850" w:type="dxa"/>
            <w:vAlign w:val="center"/>
          </w:tcPr>
          <w:p w14:paraId="5580F495" w14:textId="77777777" w:rsidR="001C7B89" w:rsidRPr="004118BE" w:rsidRDefault="001C7B89" w:rsidP="00DB0192">
            <w:pPr>
              <w:spacing w:before="60" w:after="60"/>
              <w:jc w:val="center"/>
              <w:rPr>
                <w:b/>
                <w:sz w:val="24"/>
                <w:szCs w:val="24"/>
              </w:rPr>
            </w:pPr>
            <w:r w:rsidRPr="004118BE">
              <w:rPr>
                <w:b/>
                <w:sz w:val="24"/>
                <w:szCs w:val="24"/>
              </w:rPr>
              <w:t>Ya</w:t>
            </w:r>
          </w:p>
        </w:tc>
        <w:tc>
          <w:tcPr>
            <w:tcW w:w="850" w:type="dxa"/>
            <w:vAlign w:val="center"/>
          </w:tcPr>
          <w:p w14:paraId="4F33C874" w14:textId="77777777" w:rsidR="001C7B89" w:rsidRPr="004118BE" w:rsidRDefault="001C7B89" w:rsidP="00DB0192">
            <w:pPr>
              <w:spacing w:before="60" w:after="60"/>
              <w:jc w:val="center"/>
              <w:rPr>
                <w:b/>
                <w:sz w:val="24"/>
                <w:szCs w:val="24"/>
              </w:rPr>
            </w:pPr>
            <w:r w:rsidRPr="004118BE">
              <w:rPr>
                <w:b/>
                <w:sz w:val="24"/>
                <w:szCs w:val="24"/>
              </w:rPr>
              <w:t>Tidak</w:t>
            </w:r>
          </w:p>
        </w:tc>
      </w:tr>
      <w:tr w:rsidR="001C7B89" w:rsidRPr="004118BE" w14:paraId="2908B5DA" w14:textId="77777777" w:rsidTr="00DB0192">
        <w:trPr>
          <w:trHeight w:val="240"/>
        </w:trPr>
        <w:tc>
          <w:tcPr>
            <w:tcW w:w="565" w:type="dxa"/>
          </w:tcPr>
          <w:p w14:paraId="12A1F87B" w14:textId="77777777" w:rsidR="001C7B89" w:rsidRPr="004118BE" w:rsidRDefault="001C7B89" w:rsidP="00DB0192">
            <w:pPr>
              <w:spacing w:before="60" w:after="60"/>
              <w:jc w:val="center"/>
              <w:rPr>
                <w:sz w:val="24"/>
                <w:szCs w:val="24"/>
              </w:rPr>
            </w:pPr>
            <w:r w:rsidRPr="004118BE">
              <w:rPr>
                <w:sz w:val="24"/>
                <w:szCs w:val="24"/>
              </w:rPr>
              <w:t>1</w:t>
            </w:r>
          </w:p>
        </w:tc>
        <w:tc>
          <w:tcPr>
            <w:tcW w:w="5953" w:type="dxa"/>
          </w:tcPr>
          <w:p w14:paraId="6AC64BB1" w14:textId="104808EF" w:rsidR="001C7B89" w:rsidRPr="004118BE" w:rsidRDefault="001C7B89" w:rsidP="000C50DB">
            <w:pPr>
              <w:spacing w:before="60" w:after="60"/>
              <w:rPr>
                <w:sz w:val="24"/>
                <w:szCs w:val="24"/>
              </w:rPr>
            </w:pPr>
            <w:r w:rsidRPr="004118BE">
              <w:rPr>
                <w:sz w:val="24"/>
                <w:szCs w:val="24"/>
              </w:rPr>
              <w:t>Apa</w:t>
            </w:r>
            <w:r w:rsidR="00F31436">
              <w:rPr>
                <w:sz w:val="24"/>
                <w:szCs w:val="24"/>
              </w:rPr>
              <w:t xml:space="preserve">kah </w:t>
            </w:r>
            <w:r w:rsidR="00AC722F">
              <w:rPr>
                <w:sz w:val="24"/>
                <w:szCs w:val="24"/>
              </w:rPr>
              <w:t xml:space="preserve">kalian suka </w:t>
            </w:r>
            <w:r w:rsidR="00DE788D">
              <w:rPr>
                <w:sz w:val="24"/>
                <w:szCs w:val="24"/>
              </w:rPr>
              <w:t>berhitung</w:t>
            </w:r>
            <w:r w:rsidRPr="004118BE">
              <w:rPr>
                <w:sz w:val="24"/>
                <w:szCs w:val="24"/>
              </w:rPr>
              <w:t>?</w:t>
            </w:r>
          </w:p>
        </w:tc>
        <w:tc>
          <w:tcPr>
            <w:tcW w:w="850" w:type="dxa"/>
          </w:tcPr>
          <w:p w14:paraId="5452AA4E" w14:textId="77777777" w:rsidR="001C7B89" w:rsidRPr="004118BE" w:rsidRDefault="001C7B89" w:rsidP="00DB0192">
            <w:pPr>
              <w:spacing w:before="60" w:after="60"/>
              <w:jc w:val="center"/>
              <w:rPr>
                <w:sz w:val="24"/>
                <w:szCs w:val="24"/>
              </w:rPr>
            </w:pPr>
          </w:p>
        </w:tc>
        <w:tc>
          <w:tcPr>
            <w:tcW w:w="850" w:type="dxa"/>
          </w:tcPr>
          <w:p w14:paraId="025C467C" w14:textId="77777777" w:rsidR="001C7B89" w:rsidRPr="004118BE" w:rsidRDefault="001C7B89" w:rsidP="00DB0192">
            <w:pPr>
              <w:spacing w:before="60" w:after="60"/>
              <w:jc w:val="center"/>
              <w:rPr>
                <w:sz w:val="24"/>
                <w:szCs w:val="24"/>
              </w:rPr>
            </w:pPr>
          </w:p>
        </w:tc>
      </w:tr>
      <w:tr w:rsidR="001C7B89" w:rsidRPr="004118BE" w14:paraId="3E772B27" w14:textId="77777777" w:rsidTr="00DB0192">
        <w:trPr>
          <w:trHeight w:val="240"/>
        </w:trPr>
        <w:tc>
          <w:tcPr>
            <w:tcW w:w="565" w:type="dxa"/>
          </w:tcPr>
          <w:p w14:paraId="4E352584" w14:textId="77777777" w:rsidR="001C7B89" w:rsidRPr="004118BE" w:rsidRDefault="00F31436" w:rsidP="00DB0192">
            <w:pPr>
              <w:spacing w:before="60" w:after="60"/>
              <w:jc w:val="center"/>
              <w:rPr>
                <w:sz w:val="24"/>
                <w:szCs w:val="24"/>
              </w:rPr>
            </w:pPr>
            <w:r>
              <w:rPr>
                <w:sz w:val="24"/>
                <w:szCs w:val="24"/>
              </w:rPr>
              <w:t>2</w:t>
            </w:r>
          </w:p>
        </w:tc>
        <w:tc>
          <w:tcPr>
            <w:tcW w:w="5953" w:type="dxa"/>
          </w:tcPr>
          <w:p w14:paraId="67ED2812" w14:textId="77777777" w:rsidR="001C7B89" w:rsidRPr="004118BE" w:rsidRDefault="001C7B89" w:rsidP="00DB0192">
            <w:pPr>
              <w:spacing w:before="60" w:after="60"/>
              <w:rPr>
                <w:sz w:val="24"/>
                <w:szCs w:val="24"/>
              </w:rPr>
            </w:pPr>
            <w:r w:rsidRPr="004118BE">
              <w:rPr>
                <w:sz w:val="24"/>
                <w:szCs w:val="24"/>
              </w:rPr>
              <w:t>Apakah kalian sudah siap mel</w:t>
            </w:r>
            <w:r>
              <w:rPr>
                <w:sz w:val="24"/>
                <w:szCs w:val="24"/>
              </w:rPr>
              <w:t>aksanakan pembelajaran dengan berkelompok?</w:t>
            </w:r>
          </w:p>
        </w:tc>
        <w:tc>
          <w:tcPr>
            <w:tcW w:w="850" w:type="dxa"/>
          </w:tcPr>
          <w:p w14:paraId="102722B1" w14:textId="77777777" w:rsidR="001C7B89" w:rsidRPr="004118BE" w:rsidRDefault="001C7B89" w:rsidP="00DB0192">
            <w:pPr>
              <w:spacing w:before="60" w:after="60"/>
              <w:jc w:val="center"/>
              <w:rPr>
                <w:sz w:val="24"/>
                <w:szCs w:val="24"/>
              </w:rPr>
            </w:pPr>
          </w:p>
        </w:tc>
        <w:tc>
          <w:tcPr>
            <w:tcW w:w="850" w:type="dxa"/>
          </w:tcPr>
          <w:p w14:paraId="486AA635" w14:textId="77777777" w:rsidR="001C7B89" w:rsidRPr="004118BE" w:rsidRDefault="001C7B89" w:rsidP="00DB0192">
            <w:pPr>
              <w:spacing w:before="60" w:after="60"/>
              <w:jc w:val="center"/>
              <w:rPr>
                <w:sz w:val="24"/>
                <w:szCs w:val="24"/>
              </w:rPr>
            </w:pPr>
          </w:p>
        </w:tc>
      </w:tr>
    </w:tbl>
    <w:p w14:paraId="7CBF4038" w14:textId="77777777" w:rsidR="001C7B89" w:rsidRPr="004118BE" w:rsidRDefault="001C7B89" w:rsidP="001C7B89">
      <w:pPr>
        <w:spacing w:before="60" w:after="60"/>
        <w:ind w:left="426"/>
        <w:rPr>
          <w:sz w:val="24"/>
          <w:szCs w:val="24"/>
        </w:rPr>
      </w:pPr>
    </w:p>
    <w:p w14:paraId="500FA85E" w14:textId="77777777" w:rsidR="001C7B89" w:rsidRPr="004118BE" w:rsidRDefault="001C7B89" w:rsidP="001C7B89">
      <w:pPr>
        <w:spacing w:before="60" w:after="60"/>
        <w:ind w:left="851" w:hanging="425"/>
        <w:rPr>
          <w:b/>
          <w:sz w:val="24"/>
          <w:szCs w:val="24"/>
        </w:rPr>
      </w:pPr>
      <w:r w:rsidRPr="004118BE">
        <w:rPr>
          <w:b/>
          <w:sz w:val="24"/>
          <w:szCs w:val="24"/>
        </w:rPr>
        <w:t xml:space="preserve">2. </w:t>
      </w:r>
      <w:r w:rsidRPr="004118BE">
        <w:rPr>
          <w:b/>
          <w:sz w:val="24"/>
          <w:szCs w:val="24"/>
        </w:rPr>
        <w:tab/>
        <w:t>Asesmen Formatif (Selama Proses Pembelajaran)</w:t>
      </w:r>
    </w:p>
    <w:p w14:paraId="03BAFA17" w14:textId="77777777"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 presentasi dan refleksi tertulis.</w:t>
      </w:r>
    </w:p>
    <w:p w14:paraId="3718F2F6" w14:textId="77777777"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1) </w:t>
      </w:r>
      <w:r w:rsidRPr="004118BE">
        <w:rPr>
          <w:sz w:val="24"/>
          <w:szCs w:val="24"/>
        </w:rPr>
        <w:tab/>
        <w:t>Teknik Asesmen</w:t>
      </w:r>
      <w:r w:rsidRPr="004118BE">
        <w:rPr>
          <w:sz w:val="24"/>
          <w:szCs w:val="24"/>
        </w:rPr>
        <w:tab/>
        <w:t>:</w:t>
      </w:r>
      <w:r w:rsidRPr="004118BE">
        <w:rPr>
          <w:sz w:val="24"/>
          <w:szCs w:val="24"/>
        </w:rPr>
        <w:tab/>
        <w:t>Observasi, Unjuk Kerja</w:t>
      </w:r>
    </w:p>
    <w:p w14:paraId="532DA075" w14:textId="77777777"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2) </w:t>
      </w:r>
      <w:r w:rsidRPr="004118BE">
        <w:rPr>
          <w:sz w:val="24"/>
          <w:szCs w:val="24"/>
        </w:rPr>
        <w:tab/>
        <w:t>Bentuk Instrumen</w:t>
      </w:r>
      <w:r w:rsidRPr="004118BE">
        <w:rPr>
          <w:sz w:val="24"/>
          <w:szCs w:val="24"/>
        </w:rPr>
        <w:tab/>
        <w:t>:</w:t>
      </w:r>
      <w:r w:rsidRPr="004118BE">
        <w:rPr>
          <w:sz w:val="24"/>
          <w:szCs w:val="24"/>
        </w:rPr>
        <w:tab/>
        <w:t>Pedoman/lembar observasi</w:t>
      </w:r>
    </w:p>
    <w:p w14:paraId="18718139" w14:textId="77777777" w:rsidR="001C7B89" w:rsidRPr="004118BE" w:rsidRDefault="001C7B89" w:rsidP="001C7B89">
      <w:pPr>
        <w:spacing w:before="60" w:after="60"/>
        <w:ind w:left="851"/>
        <w:jc w:val="both"/>
        <w:rPr>
          <w:sz w:val="24"/>
          <w:szCs w:val="24"/>
        </w:rPr>
      </w:pPr>
    </w:p>
    <w:p w14:paraId="55771D94" w14:textId="77777777" w:rsidR="001C7B89" w:rsidRPr="004118BE" w:rsidRDefault="001C7B89" w:rsidP="001C7B89">
      <w:pPr>
        <w:spacing w:before="60" w:after="60"/>
        <w:ind w:left="851" w:hanging="425"/>
        <w:rPr>
          <w:b/>
          <w:sz w:val="24"/>
          <w:szCs w:val="24"/>
        </w:rPr>
      </w:pPr>
      <w:r w:rsidRPr="004118BE">
        <w:rPr>
          <w:b/>
          <w:sz w:val="24"/>
          <w:szCs w:val="24"/>
        </w:rPr>
        <w:t xml:space="preserve">3. </w:t>
      </w:r>
      <w:r w:rsidRPr="004118BE">
        <w:rPr>
          <w:b/>
          <w:sz w:val="24"/>
          <w:szCs w:val="24"/>
        </w:rPr>
        <w:tab/>
        <w:t xml:space="preserve">Asesmen Sumatif </w:t>
      </w:r>
    </w:p>
    <w:p w14:paraId="55B6A79B" w14:textId="77777777" w:rsidR="001C7B89" w:rsidRPr="004118BE" w:rsidRDefault="001C7B89" w:rsidP="001C7B89">
      <w:pPr>
        <w:tabs>
          <w:tab w:val="left" w:pos="1276"/>
        </w:tabs>
        <w:spacing w:before="60" w:after="60"/>
        <w:ind w:left="851"/>
        <w:jc w:val="both"/>
        <w:rPr>
          <w:sz w:val="24"/>
          <w:szCs w:val="24"/>
        </w:rPr>
      </w:pPr>
      <w:r w:rsidRPr="004118BE">
        <w:rPr>
          <w:sz w:val="24"/>
          <w:szCs w:val="24"/>
        </w:rPr>
        <w:t xml:space="preserve">a. </w:t>
      </w:r>
      <w:r w:rsidRPr="004118BE">
        <w:rPr>
          <w:sz w:val="24"/>
          <w:szCs w:val="24"/>
        </w:rPr>
        <w:tab/>
        <w:t xml:space="preserve">Asesmen Pengetahuan </w:t>
      </w:r>
    </w:p>
    <w:p w14:paraId="5B48D447" w14:textId="77777777" w:rsidR="001C7B89" w:rsidRPr="004118BE" w:rsidRDefault="001C7B89" w:rsidP="001C7B89">
      <w:pPr>
        <w:spacing w:before="60" w:after="60"/>
        <w:ind w:left="1276"/>
        <w:jc w:val="both"/>
        <w:rPr>
          <w:sz w:val="24"/>
          <w:szCs w:val="24"/>
        </w:rPr>
      </w:pPr>
      <w:r w:rsidRPr="004118BE">
        <w:rPr>
          <w:sz w:val="24"/>
          <w:szCs w:val="24"/>
        </w:rPr>
        <w:t xml:space="preserve">Teknik Asesmen: </w:t>
      </w:r>
    </w:p>
    <w:p w14:paraId="14048202"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Tes </w:t>
      </w:r>
      <w:r w:rsidRPr="004118BE">
        <w:rPr>
          <w:sz w:val="24"/>
          <w:szCs w:val="24"/>
        </w:rPr>
        <w:tab/>
        <w:t xml:space="preserve">: </w:t>
      </w:r>
      <w:r w:rsidRPr="004118BE">
        <w:rPr>
          <w:sz w:val="24"/>
          <w:szCs w:val="24"/>
        </w:rPr>
        <w:tab/>
        <w:t xml:space="preserve">Tertulis </w:t>
      </w:r>
    </w:p>
    <w:p w14:paraId="0BFC54E1"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Non Tes </w:t>
      </w:r>
      <w:r w:rsidRPr="004118BE">
        <w:rPr>
          <w:sz w:val="24"/>
          <w:szCs w:val="24"/>
        </w:rPr>
        <w:tab/>
        <w:t xml:space="preserve">: </w:t>
      </w:r>
      <w:r w:rsidRPr="004118BE">
        <w:rPr>
          <w:sz w:val="24"/>
          <w:szCs w:val="24"/>
        </w:rPr>
        <w:tab/>
        <w:t xml:space="preserve">Observasi </w:t>
      </w:r>
    </w:p>
    <w:p w14:paraId="6A510085" w14:textId="77777777" w:rsidR="001C7B89" w:rsidRPr="004118BE" w:rsidRDefault="001C7B89" w:rsidP="001C7B89">
      <w:pPr>
        <w:spacing w:before="60" w:after="60"/>
        <w:ind w:left="1276"/>
        <w:jc w:val="both"/>
        <w:rPr>
          <w:sz w:val="24"/>
          <w:szCs w:val="24"/>
        </w:rPr>
      </w:pPr>
      <w:r w:rsidRPr="004118BE">
        <w:rPr>
          <w:sz w:val="24"/>
          <w:szCs w:val="24"/>
        </w:rPr>
        <w:t xml:space="preserve">Bentuk Instrumen: </w:t>
      </w:r>
    </w:p>
    <w:p w14:paraId="408DE4C7"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Asesmen tidak tertulis</w:t>
      </w:r>
      <w:r w:rsidRPr="004118BE">
        <w:rPr>
          <w:sz w:val="24"/>
          <w:szCs w:val="24"/>
        </w:rPr>
        <w:tab/>
        <w:t>:</w:t>
      </w:r>
      <w:r w:rsidRPr="004118BE">
        <w:rPr>
          <w:sz w:val="24"/>
          <w:szCs w:val="24"/>
        </w:rPr>
        <w:tab/>
        <w:t xml:space="preserve">Daftar pertanyaan </w:t>
      </w:r>
    </w:p>
    <w:p w14:paraId="1E8E86CE"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Asesmen tertulis </w:t>
      </w:r>
      <w:r w:rsidRPr="004118BE">
        <w:rPr>
          <w:sz w:val="24"/>
          <w:szCs w:val="24"/>
        </w:rPr>
        <w:tab/>
        <w:t xml:space="preserve">: </w:t>
      </w:r>
      <w:r w:rsidRPr="004118BE">
        <w:rPr>
          <w:sz w:val="24"/>
          <w:szCs w:val="24"/>
        </w:rPr>
        <w:tab/>
        <w:t xml:space="preserve">Jawaban singkat </w:t>
      </w:r>
    </w:p>
    <w:p w14:paraId="5CD63E83" w14:textId="77777777" w:rsidR="001C7B89" w:rsidRPr="004118BE" w:rsidRDefault="001C7B89" w:rsidP="001C7B89">
      <w:pPr>
        <w:tabs>
          <w:tab w:val="left" w:pos="1276"/>
        </w:tabs>
        <w:spacing w:before="60" w:after="60"/>
        <w:ind w:left="851"/>
        <w:jc w:val="both"/>
        <w:rPr>
          <w:sz w:val="24"/>
          <w:szCs w:val="24"/>
        </w:rPr>
      </w:pPr>
      <w:r w:rsidRPr="004118BE">
        <w:rPr>
          <w:sz w:val="24"/>
          <w:szCs w:val="24"/>
        </w:rPr>
        <w:t xml:space="preserve">b. </w:t>
      </w:r>
      <w:r w:rsidRPr="004118BE">
        <w:rPr>
          <w:sz w:val="24"/>
          <w:szCs w:val="24"/>
        </w:rPr>
        <w:tab/>
        <w:t xml:space="preserve">Asesmen Keterampilan </w:t>
      </w:r>
    </w:p>
    <w:p w14:paraId="222911D7"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Teknik Asesmen </w:t>
      </w:r>
      <w:r w:rsidRPr="004118BE">
        <w:rPr>
          <w:sz w:val="24"/>
          <w:szCs w:val="24"/>
        </w:rPr>
        <w:tab/>
        <w:t xml:space="preserve">: </w:t>
      </w:r>
      <w:r w:rsidRPr="004118BE">
        <w:rPr>
          <w:sz w:val="24"/>
          <w:szCs w:val="24"/>
        </w:rPr>
        <w:tab/>
        <w:t xml:space="preserve">Kinerja </w:t>
      </w:r>
    </w:p>
    <w:p w14:paraId="1C9E2E50"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Bentuk Instrumen </w:t>
      </w:r>
      <w:r w:rsidRPr="004118BE">
        <w:rPr>
          <w:sz w:val="24"/>
          <w:szCs w:val="24"/>
        </w:rPr>
        <w:tab/>
        <w:t xml:space="preserve">: </w:t>
      </w:r>
      <w:r w:rsidRPr="004118BE">
        <w:rPr>
          <w:sz w:val="24"/>
          <w:szCs w:val="24"/>
        </w:rPr>
        <w:tab/>
        <w:t xml:space="preserve">Lembar Kinerja </w:t>
      </w:r>
    </w:p>
    <w:p w14:paraId="7B63784B" w14:textId="77777777" w:rsidR="001C7B89" w:rsidRPr="004118BE" w:rsidRDefault="001C7B89" w:rsidP="001C7B89">
      <w:pPr>
        <w:spacing w:before="60" w:after="60"/>
        <w:ind w:left="851"/>
        <w:jc w:val="both"/>
        <w:rPr>
          <w:sz w:val="24"/>
          <w:szCs w:val="24"/>
        </w:rPr>
      </w:pPr>
    </w:p>
    <w:p w14:paraId="320ACF28" w14:textId="77777777"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 presentasi dan refleksi tertulis.</w:t>
      </w:r>
    </w:p>
    <w:p w14:paraId="63B9F963" w14:textId="77777777" w:rsidR="001C7B89" w:rsidRPr="004118BE" w:rsidRDefault="001C7B89" w:rsidP="001C7B89">
      <w:pPr>
        <w:spacing w:before="60" w:after="60"/>
        <w:ind w:left="851"/>
        <w:jc w:val="both"/>
        <w:rPr>
          <w:sz w:val="24"/>
          <w:szCs w:val="24"/>
        </w:rPr>
      </w:pPr>
    </w:p>
    <w:p w14:paraId="0370773B"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G.</w:t>
      </w:r>
      <w:r w:rsidRPr="004118BE">
        <w:rPr>
          <w:b/>
          <w:bCs/>
          <w:caps/>
          <w:sz w:val="24"/>
          <w:szCs w:val="24"/>
        </w:rPr>
        <w:tab/>
        <w:t>PENGAYAAN DAN REMEDIAL</w:t>
      </w:r>
    </w:p>
    <w:p w14:paraId="463BFFA1" w14:textId="77777777" w:rsidR="00DE788D" w:rsidRPr="00DE788D" w:rsidRDefault="00DE788D" w:rsidP="00DE788D">
      <w:pPr>
        <w:tabs>
          <w:tab w:val="left" w:pos="426"/>
        </w:tabs>
        <w:spacing w:before="60" w:after="60"/>
        <w:ind w:left="450"/>
        <w:jc w:val="both"/>
        <w:rPr>
          <w:sz w:val="24"/>
          <w:szCs w:val="24"/>
        </w:rPr>
      </w:pPr>
      <w:r w:rsidRPr="00DE788D">
        <w:rPr>
          <w:sz w:val="24"/>
          <w:szCs w:val="24"/>
        </w:rPr>
        <w:t xml:space="preserve">Remedial diberikan jika peserta didik belum mencapai kriteria minimum kompetensi minimum. Pelaksanaan kegiatan remedial dapat disesuaikan dengan kebutuhan, dan tingkat pencapaian peserta didik. Kegiatan remedial yang dilakukan adalah sebagai berikut. </w:t>
      </w:r>
    </w:p>
    <w:p w14:paraId="2852A203" w14:textId="6E4EF266" w:rsidR="00DE788D" w:rsidRPr="00DE788D" w:rsidRDefault="00DE788D" w:rsidP="00123715">
      <w:pPr>
        <w:pStyle w:val="ListParagraph"/>
        <w:numPr>
          <w:ilvl w:val="0"/>
          <w:numId w:val="6"/>
        </w:numPr>
        <w:tabs>
          <w:tab w:val="left" w:pos="426"/>
        </w:tabs>
        <w:spacing w:before="60" w:after="60"/>
        <w:ind w:left="900"/>
        <w:jc w:val="both"/>
        <w:rPr>
          <w:sz w:val="24"/>
          <w:szCs w:val="24"/>
        </w:rPr>
      </w:pPr>
      <w:r w:rsidRPr="00DE788D">
        <w:rPr>
          <w:sz w:val="24"/>
          <w:szCs w:val="24"/>
        </w:rPr>
        <w:t xml:space="preserve">Bimbingan individu Bimbingan individu dilakukan jika ada beberapa peserta didik yang mengalami kesulitan dan kesulitan yang dialami berbeda-beda, sehingga perlu dilakukan bimbingan individu. </w:t>
      </w:r>
    </w:p>
    <w:p w14:paraId="4D369DD0" w14:textId="2572D204" w:rsidR="00AC722F" w:rsidRPr="00DE788D" w:rsidRDefault="00DE788D" w:rsidP="00123715">
      <w:pPr>
        <w:pStyle w:val="ListParagraph"/>
        <w:numPr>
          <w:ilvl w:val="0"/>
          <w:numId w:val="6"/>
        </w:numPr>
        <w:tabs>
          <w:tab w:val="left" w:pos="426"/>
        </w:tabs>
        <w:spacing w:before="60" w:after="60"/>
        <w:ind w:left="900"/>
        <w:jc w:val="both"/>
        <w:rPr>
          <w:b/>
          <w:bCs/>
          <w:sz w:val="24"/>
          <w:szCs w:val="24"/>
        </w:rPr>
      </w:pPr>
      <w:r w:rsidRPr="00DE788D">
        <w:rPr>
          <w:sz w:val="24"/>
          <w:szCs w:val="24"/>
        </w:rPr>
        <w:t>Bimbingan kelompok Bimbingan kelompok dilakukan jika ada beberapa peserta didik yang mengalami kesulitan yang sama</w:t>
      </w:r>
    </w:p>
    <w:p w14:paraId="40EFAA43" w14:textId="439CC3C8" w:rsidR="00DE788D" w:rsidRPr="00DE788D" w:rsidRDefault="00DE788D" w:rsidP="00123715">
      <w:pPr>
        <w:pStyle w:val="ListParagraph"/>
        <w:numPr>
          <w:ilvl w:val="0"/>
          <w:numId w:val="6"/>
        </w:numPr>
        <w:tabs>
          <w:tab w:val="left" w:pos="426"/>
        </w:tabs>
        <w:spacing w:before="60" w:after="60"/>
        <w:ind w:left="900"/>
        <w:jc w:val="both"/>
        <w:rPr>
          <w:sz w:val="24"/>
          <w:szCs w:val="24"/>
        </w:rPr>
      </w:pPr>
      <w:r w:rsidRPr="00DE788D">
        <w:rPr>
          <w:sz w:val="24"/>
          <w:szCs w:val="24"/>
        </w:rPr>
        <w:t>Pembelajaran ulang dengan menggunakan metode dan media yang berbeda Hal ini dilakukan jika semua peserta didik mengalami kesulitan selama kegiatan pembelajaran. Jika hal ini terjadi, pembelajaran ulang dengan media dan metode yang berbeda direkomendasikan. Saat tes ulang, tingkat kesulitan soal dapat diturunkan.</w:t>
      </w:r>
    </w:p>
    <w:p w14:paraId="46A0E4B5" w14:textId="77777777" w:rsidR="00DE788D" w:rsidRPr="00DE788D" w:rsidRDefault="00DE788D" w:rsidP="00DE788D">
      <w:pPr>
        <w:pStyle w:val="ListParagraph"/>
        <w:tabs>
          <w:tab w:val="left" w:pos="426"/>
        </w:tabs>
        <w:spacing w:before="60" w:after="60"/>
        <w:ind w:left="900"/>
        <w:jc w:val="both"/>
        <w:rPr>
          <w:b/>
          <w:bCs/>
          <w:sz w:val="24"/>
          <w:szCs w:val="24"/>
        </w:rPr>
      </w:pPr>
    </w:p>
    <w:p w14:paraId="32F3A50E"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H.</w:t>
      </w:r>
      <w:r w:rsidRPr="004118BE">
        <w:rPr>
          <w:b/>
          <w:bCs/>
          <w:caps/>
          <w:sz w:val="24"/>
          <w:szCs w:val="24"/>
        </w:rPr>
        <w:tab/>
        <w:t>REFLEKSI GURU DAN PESERTA DIDIK</w:t>
      </w:r>
    </w:p>
    <w:p w14:paraId="480FC7C0" w14:textId="700FB02A" w:rsidR="001C7B89" w:rsidRDefault="001C7B89" w:rsidP="001C7B89">
      <w:pPr>
        <w:spacing w:before="60" w:after="60"/>
        <w:ind w:left="426"/>
        <w:rPr>
          <w:b/>
          <w:bCs/>
          <w:sz w:val="24"/>
          <w:szCs w:val="24"/>
        </w:rPr>
      </w:pPr>
      <w:r w:rsidRPr="004118BE">
        <w:rPr>
          <w:b/>
          <w:bCs/>
          <w:sz w:val="24"/>
          <w:szCs w:val="24"/>
        </w:rPr>
        <w:t>Refleksi Guru:</w:t>
      </w:r>
    </w:p>
    <w:p w14:paraId="24E61EC4" w14:textId="16CC47F6" w:rsidR="00DE788D" w:rsidRPr="00DE788D" w:rsidRDefault="00DE788D" w:rsidP="00DE788D">
      <w:pPr>
        <w:spacing w:before="60" w:after="60"/>
        <w:ind w:left="426"/>
        <w:jc w:val="both"/>
        <w:rPr>
          <w:sz w:val="24"/>
          <w:szCs w:val="24"/>
        </w:rPr>
      </w:pPr>
      <w:r w:rsidRPr="00DE788D">
        <w:rPr>
          <w:sz w:val="24"/>
          <w:szCs w:val="24"/>
        </w:rPr>
        <w:t xml:space="preserve">Guru dapat menutup pembelajaran dengan meminta peserta didik melakukan releksi terhadap apa yang sudah mereka pelajari dengan menjawab pertanyaan releksi. </w:t>
      </w:r>
    </w:p>
    <w:p w14:paraId="206EFD66" w14:textId="77777777" w:rsidR="001C7B89" w:rsidRPr="004118BE" w:rsidRDefault="001C7B89" w:rsidP="001C7B89">
      <w:pPr>
        <w:spacing w:before="60" w:after="60"/>
        <w:ind w:left="426"/>
        <w:rPr>
          <w:sz w:val="24"/>
          <w:szCs w:val="24"/>
        </w:rPr>
      </w:pPr>
      <w:r w:rsidRPr="004118BE">
        <w:rPr>
          <w:sz w:val="24"/>
          <w:szCs w:val="24"/>
        </w:rPr>
        <w:t>Pertanyaan kunci yang membantu guru untuk merefleksikan kegiatan pengajaran di kelas, misalnya:</w:t>
      </w:r>
    </w:p>
    <w:p w14:paraId="5CFBF411"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didalam kegiatan pembukaan siswa sudah dapat diarahkan dan siap untuk mengikuti pelajaran dengan baik?</w:t>
      </w:r>
    </w:p>
    <w:p w14:paraId="48CF0AFD"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dalam memberikan penjelasan teknis atau intruksi yang disampaikan dapat dipahami oleh siswa?</w:t>
      </w:r>
      <w:r>
        <w:rPr>
          <w:rFonts w:eastAsia="Bookman Old Style"/>
          <w:sz w:val="24"/>
          <w:szCs w:val="24"/>
        </w:rPr>
        <w:t xml:space="preserve"> </w:t>
      </w:r>
    </w:p>
    <w:p w14:paraId="49E56B72"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 xml:space="preserve">Bagaimana respon siswa terhadap sarana dan prasarana (media pembelajaran) serta alat dan bahan yang digunakan dalam pembelajaran mempermudah dalam memahami </w:t>
      </w:r>
      <w:r w:rsidR="005478E7">
        <w:rPr>
          <w:rFonts w:eastAsia="Bookman Old Style"/>
          <w:sz w:val="24"/>
          <w:szCs w:val="24"/>
        </w:rPr>
        <w:t>bab ini</w:t>
      </w:r>
      <w:r w:rsidRPr="00552E13">
        <w:rPr>
          <w:rFonts w:eastAsia="Bookman Old Style"/>
          <w:sz w:val="24"/>
          <w:szCs w:val="24"/>
        </w:rPr>
        <w:t xml:space="preserve"> thayyibah subhanallah?</w:t>
      </w:r>
    </w:p>
    <w:p w14:paraId="0157BE99"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lastRenderedPageBreak/>
        <w:t>Bagaimana tanggapan siswa terhadap materi atau bahan ajar yang disampaikan sesuai dengan yang diharapkan?</w:t>
      </w:r>
    </w:p>
    <w:p w14:paraId="1E37A051"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Bagaimana tanggapan siswa terhadap pengelolaan kelas dalam pembelajaran?</w:t>
      </w:r>
    </w:p>
    <w:p w14:paraId="570E07C3"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Bagaimana tanggapan siswa terhadap latihan dan penilaian yang telah dilakukan?</w:t>
      </w:r>
    </w:p>
    <w:p w14:paraId="504C9BFE"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dalam kegiatan pembelajaran telah sesuai dengan alokasi waktu yang direncanakan?</w:t>
      </w:r>
    </w:p>
    <w:p w14:paraId="260940D5"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dalam berjalannya proses pembelajaran sesuai dengan yang diharapkan?</w:t>
      </w:r>
    </w:p>
    <w:p w14:paraId="4C08F1E3"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100% siswa telah mencapai penguasaan sesuai tujuan pembelajaran yang ingin dicapai?</w:t>
      </w:r>
    </w:p>
    <w:p w14:paraId="0E346863" w14:textId="77777777" w:rsidR="001C7B89" w:rsidRDefault="001C7B89" w:rsidP="00C747F8">
      <w:pPr>
        <w:pStyle w:val="ListParagraph"/>
        <w:numPr>
          <w:ilvl w:val="0"/>
          <w:numId w:val="3"/>
        </w:numPr>
        <w:spacing w:before="60" w:after="60"/>
        <w:rPr>
          <w:rFonts w:eastAsia="Bookman Old Style"/>
          <w:sz w:val="24"/>
          <w:szCs w:val="24"/>
        </w:rPr>
      </w:pPr>
      <w:r w:rsidRPr="00552E13">
        <w:rPr>
          <w:rFonts w:eastAsia="Bookman Old Style"/>
          <w:sz w:val="24"/>
          <w:szCs w:val="24"/>
        </w:rPr>
        <w:t>Apakah arahan dan penguatan materi yang telah dipelajari dapat dipahami oleh siswa</w:t>
      </w:r>
      <w:r>
        <w:rPr>
          <w:rFonts w:eastAsia="Bookman Old Style"/>
          <w:sz w:val="24"/>
          <w:szCs w:val="24"/>
        </w:rPr>
        <w:t>.</w:t>
      </w:r>
    </w:p>
    <w:p w14:paraId="0B95460E" w14:textId="77777777" w:rsidR="001C7B89" w:rsidRDefault="001C7B89" w:rsidP="001C7B89">
      <w:pPr>
        <w:spacing w:before="60" w:after="60"/>
        <w:rPr>
          <w:rFonts w:eastAsia="Bookman Old Style"/>
          <w:sz w:val="24"/>
          <w:szCs w:val="24"/>
        </w:rPr>
      </w:pPr>
    </w:p>
    <w:p w14:paraId="2E8B7C10" w14:textId="77777777" w:rsidR="001C7B89" w:rsidRPr="004118BE" w:rsidRDefault="001C7B89" w:rsidP="001C7B89">
      <w:pPr>
        <w:spacing w:before="60" w:after="60"/>
        <w:ind w:left="426"/>
        <w:rPr>
          <w:b/>
          <w:bCs/>
          <w:sz w:val="24"/>
          <w:szCs w:val="24"/>
        </w:rPr>
      </w:pPr>
      <w:r w:rsidRPr="004118BE">
        <w:rPr>
          <w:b/>
          <w:bCs/>
          <w:sz w:val="24"/>
          <w:szCs w:val="24"/>
        </w:rPr>
        <w:t>Refleksi Peserta Didik:</w:t>
      </w:r>
    </w:p>
    <w:tbl>
      <w:tblPr>
        <w:tblStyle w:val="TableGrid"/>
        <w:tblW w:w="8561" w:type="dxa"/>
        <w:tblInd w:w="534" w:type="dxa"/>
        <w:tblLook w:val="04A0" w:firstRow="1" w:lastRow="0" w:firstColumn="1" w:lastColumn="0" w:noHBand="0" w:noVBand="1"/>
      </w:tblPr>
      <w:tblGrid>
        <w:gridCol w:w="567"/>
        <w:gridCol w:w="4876"/>
        <w:gridCol w:w="3118"/>
      </w:tblGrid>
      <w:tr w:rsidR="001C7B89" w:rsidRPr="004118BE" w14:paraId="2823E5BC" w14:textId="77777777" w:rsidTr="00DB0192">
        <w:trPr>
          <w:trHeight w:val="240"/>
        </w:trPr>
        <w:tc>
          <w:tcPr>
            <w:tcW w:w="567" w:type="dxa"/>
          </w:tcPr>
          <w:p w14:paraId="382342BC" w14:textId="77777777" w:rsidR="001C7B89" w:rsidRPr="004118BE" w:rsidRDefault="001C7B89" w:rsidP="00DB0192">
            <w:pPr>
              <w:spacing w:before="60" w:after="60"/>
              <w:jc w:val="center"/>
              <w:rPr>
                <w:b/>
                <w:sz w:val="24"/>
                <w:szCs w:val="24"/>
              </w:rPr>
            </w:pPr>
            <w:r w:rsidRPr="004118BE">
              <w:rPr>
                <w:b/>
                <w:sz w:val="24"/>
                <w:szCs w:val="24"/>
              </w:rPr>
              <w:t>No</w:t>
            </w:r>
          </w:p>
        </w:tc>
        <w:tc>
          <w:tcPr>
            <w:tcW w:w="4876" w:type="dxa"/>
          </w:tcPr>
          <w:p w14:paraId="3BC406BB" w14:textId="77777777" w:rsidR="001C7B89" w:rsidRPr="004118BE" w:rsidRDefault="001C7B89" w:rsidP="00DB0192">
            <w:pPr>
              <w:spacing w:before="60" w:after="60"/>
              <w:jc w:val="center"/>
              <w:rPr>
                <w:b/>
                <w:sz w:val="24"/>
                <w:szCs w:val="24"/>
              </w:rPr>
            </w:pPr>
            <w:r w:rsidRPr="004118BE">
              <w:rPr>
                <w:b/>
                <w:sz w:val="24"/>
                <w:szCs w:val="24"/>
              </w:rPr>
              <w:t>Pertanyaan Refleksi</w:t>
            </w:r>
          </w:p>
        </w:tc>
        <w:tc>
          <w:tcPr>
            <w:tcW w:w="3118" w:type="dxa"/>
          </w:tcPr>
          <w:p w14:paraId="6A430501" w14:textId="77777777" w:rsidR="001C7B89" w:rsidRPr="004118BE" w:rsidRDefault="001C7B89" w:rsidP="00DB0192">
            <w:pPr>
              <w:spacing w:before="60" w:after="60"/>
              <w:jc w:val="center"/>
              <w:rPr>
                <w:b/>
                <w:sz w:val="24"/>
                <w:szCs w:val="24"/>
              </w:rPr>
            </w:pPr>
            <w:r w:rsidRPr="004118BE">
              <w:rPr>
                <w:b/>
                <w:sz w:val="24"/>
                <w:szCs w:val="24"/>
              </w:rPr>
              <w:t>Jawaban Refleksi</w:t>
            </w:r>
          </w:p>
        </w:tc>
      </w:tr>
      <w:tr w:rsidR="001C7B89" w:rsidRPr="004118BE" w14:paraId="07648969" w14:textId="77777777" w:rsidTr="00DB0192">
        <w:trPr>
          <w:trHeight w:val="240"/>
        </w:trPr>
        <w:tc>
          <w:tcPr>
            <w:tcW w:w="567" w:type="dxa"/>
          </w:tcPr>
          <w:p w14:paraId="04312622" w14:textId="77777777" w:rsidR="001C7B89" w:rsidRPr="004118BE" w:rsidRDefault="001C7B89" w:rsidP="00DB0192">
            <w:pPr>
              <w:spacing w:before="60" w:after="60"/>
              <w:jc w:val="center"/>
              <w:rPr>
                <w:sz w:val="24"/>
                <w:szCs w:val="24"/>
              </w:rPr>
            </w:pPr>
            <w:r w:rsidRPr="004118BE">
              <w:rPr>
                <w:sz w:val="24"/>
                <w:szCs w:val="24"/>
              </w:rPr>
              <w:t>1</w:t>
            </w:r>
          </w:p>
        </w:tc>
        <w:tc>
          <w:tcPr>
            <w:tcW w:w="4876" w:type="dxa"/>
          </w:tcPr>
          <w:p w14:paraId="6C9088BE" w14:textId="77777777" w:rsidR="001C7B89" w:rsidRPr="004118BE" w:rsidRDefault="001C7B89" w:rsidP="005478E7">
            <w:pPr>
              <w:spacing w:before="60" w:after="60"/>
              <w:rPr>
                <w:sz w:val="24"/>
                <w:szCs w:val="24"/>
              </w:rPr>
            </w:pPr>
            <w:r w:rsidRPr="00552E13">
              <w:rPr>
                <w:sz w:val="24"/>
                <w:szCs w:val="24"/>
              </w:rPr>
              <w:t>Pada bagian mana</w:t>
            </w:r>
            <w:r w:rsidR="00F31436">
              <w:rPr>
                <w:sz w:val="24"/>
                <w:szCs w:val="24"/>
              </w:rPr>
              <w:t xml:space="preserve"> dari materi </w:t>
            </w:r>
            <w:r w:rsidR="005478E7">
              <w:rPr>
                <w:sz w:val="24"/>
                <w:szCs w:val="24"/>
              </w:rPr>
              <w:t>pada bab ini</w:t>
            </w:r>
            <w:r w:rsidRPr="00552E13">
              <w:rPr>
                <w:sz w:val="24"/>
                <w:szCs w:val="24"/>
              </w:rPr>
              <w:t xml:space="preserve"> yang dirasa kurang dipahami?</w:t>
            </w:r>
          </w:p>
        </w:tc>
        <w:tc>
          <w:tcPr>
            <w:tcW w:w="3118" w:type="dxa"/>
          </w:tcPr>
          <w:p w14:paraId="7FDAC92C" w14:textId="77777777" w:rsidR="001C7B89" w:rsidRPr="004118BE" w:rsidRDefault="001C7B89" w:rsidP="00DB0192">
            <w:pPr>
              <w:spacing w:before="60" w:after="60"/>
              <w:rPr>
                <w:sz w:val="24"/>
                <w:szCs w:val="24"/>
              </w:rPr>
            </w:pPr>
          </w:p>
        </w:tc>
      </w:tr>
      <w:tr w:rsidR="001C7B89" w:rsidRPr="004118BE" w14:paraId="102529AD" w14:textId="77777777" w:rsidTr="00DB0192">
        <w:trPr>
          <w:trHeight w:val="240"/>
        </w:trPr>
        <w:tc>
          <w:tcPr>
            <w:tcW w:w="567" w:type="dxa"/>
          </w:tcPr>
          <w:p w14:paraId="36F82E54" w14:textId="77777777" w:rsidR="001C7B89" w:rsidRPr="004118BE" w:rsidRDefault="001C7B89" w:rsidP="00DB0192">
            <w:pPr>
              <w:spacing w:before="60" w:after="60"/>
              <w:jc w:val="center"/>
              <w:rPr>
                <w:sz w:val="24"/>
                <w:szCs w:val="24"/>
              </w:rPr>
            </w:pPr>
            <w:r w:rsidRPr="004118BE">
              <w:rPr>
                <w:sz w:val="24"/>
                <w:szCs w:val="24"/>
              </w:rPr>
              <w:t>2</w:t>
            </w:r>
          </w:p>
        </w:tc>
        <w:tc>
          <w:tcPr>
            <w:tcW w:w="4876" w:type="dxa"/>
          </w:tcPr>
          <w:p w14:paraId="6A16144B" w14:textId="77777777" w:rsidR="001C7B89" w:rsidRPr="004118BE" w:rsidRDefault="001C7B89" w:rsidP="00DB0192">
            <w:pPr>
              <w:spacing w:before="60" w:after="60"/>
              <w:rPr>
                <w:sz w:val="24"/>
                <w:szCs w:val="24"/>
              </w:rPr>
            </w:pPr>
            <w:r w:rsidRPr="00552E13">
              <w:rPr>
                <w:sz w:val="24"/>
                <w:szCs w:val="24"/>
              </w:rPr>
              <w:t>Apa yang akan kamu lakukan untuk memperbaiki hasil belajar pada materi ini?</w:t>
            </w:r>
          </w:p>
        </w:tc>
        <w:tc>
          <w:tcPr>
            <w:tcW w:w="3118" w:type="dxa"/>
          </w:tcPr>
          <w:p w14:paraId="6C1581E5" w14:textId="77777777" w:rsidR="001C7B89" w:rsidRPr="004118BE" w:rsidRDefault="001C7B89" w:rsidP="00DB0192">
            <w:pPr>
              <w:spacing w:before="60" w:after="60"/>
              <w:rPr>
                <w:sz w:val="24"/>
                <w:szCs w:val="24"/>
              </w:rPr>
            </w:pPr>
          </w:p>
        </w:tc>
      </w:tr>
      <w:tr w:rsidR="001C7B89" w:rsidRPr="004118BE" w14:paraId="19EA91A7" w14:textId="77777777" w:rsidTr="00DB0192">
        <w:trPr>
          <w:trHeight w:val="240"/>
        </w:trPr>
        <w:tc>
          <w:tcPr>
            <w:tcW w:w="567" w:type="dxa"/>
          </w:tcPr>
          <w:p w14:paraId="7CBC9282" w14:textId="77777777" w:rsidR="001C7B89" w:rsidRPr="004118BE" w:rsidRDefault="001C7B89" w:rsidP="00DB0192">
            <w:pPr>
              <w:spacing w:before="60" w:after="60"/>
              <w:jc w:val="center"/>
              <w:rPr>
                <w:sz w:val="24"/>
                <w:szCs w:val="24"/>
              </w:rPr>
            </w:pPr>
            <w:r w:rsidRPr="004118BE">
              <w:rPr>
                <w:sz w:val="24"/>
                <w:szCs w:val="24"/>
              </w:rPr>
              <w:t>3</w:t>
            </w:r>
          </w:p>
        </w:tc>
        <w:tc>
          <w:tcPr>
            <w:tcW w:w="4876" w:type="dxa"/>
          </w:tcPr>
          <w:p w14:paraId="694D7C10" w14:textId="77777777" w:rsidR="001C7B89" w:rsidRPr="004118BE" w:rsidRDefault="001C7B89" w:rsidP="00DB0192">
            <w:pPr>
              <w:spacing w:before="60" w:after="60"/>
              <w:rPr>
                <w:sz w:val="24"/>
                <w:szCs w:val="24"/>
              </w:rPr>
            </w:pPr>
            <w:r w:rsidRPr="00552E13">
              <w:rPr>
                <w:sz w:val="24"/>
                <w:szCs w:val="24"/>
              </w:rPr>
              <w:t>Kepada siapa kamu meminta bantuan untuk lebih memahami materi ini?</w:t>
            </w:r>
          </w:p>
        </w:tc>
        <w:tc>
          <w:tcPr>
            <w:tcW w:w="3118" w:type="dxa"/>
          </w:tcPr>
          <w:p w14:paraId="5C9D4EF2" w14:textId="77777777" w:rsidR="001C7B89" w:rsidRPr="004118BE" w:rsidRDefault="001C7B89" w:rsidP="00DB0192">
            <w:pPr>
              <w:spacing w:before="60" w:after="60"/>
              <w:rPr>
                <w:sz w:val="24"/>
                <w:szCs w:val="24"/>
              </w:rPr>
            </w:pPr>
          </w:p>
        </w:tc>
      </w:tr>
      <w:tr w:rsidR="001C7B89" w:rsidRPr="004118BE" w14:paraId="629F227E" w14:textId="77777777" w:rsidTr="00DB0192">
        <w:trPr>
          <w:trHeight w:val="240"/>
        </w:trPr>
        <w:tc>
          <w:tcPr>
            <w:tcW w:w="567" w:type="dxa"/>
          </w:tcPr>
          <w:p w14:paraId="56E2712F" w14:textId="77777777" w:rsidR="001C7B89" w:rsidRPr="004118BE" w:rsidRDefault="001C7B89" w:rsidP="00DB0192">
            <w:pPr>
              <w:spacing w:before="60" w:after="60"/>
              <w:jc w:val="center"/>
              <w:rPr>
                <w:sz w:val="24"/>
                <w:szCs w:val="24"/>
              </w:rPr>
            </w:pPr>
            <w:r w:rsidRPr="004118BE">
              <w:rPr>
                <w:sz w:val="24"/>
                <w:szCs w:val="24"/>
              </w:rPr>
              <w:t>4</w:t>
            </w:r>
          </w:p>
        </w:tc>
        <w:tc>
          <w:tcPr>
            <w:tcW w:w="4876" w:type="dxa"/>
          </w:tcPr>
          <w:p w14:paraId="481CF6C9" w14:textId="77777777" w:rsidR="001C7B89" w:rsidRPr="004118BE" w:rsidRDefault="001C7B89" w:rsidP="00DB0192">
            <w:pPr>
              <w:spacing w:before="60" w:after="60"/>
              <w:rPr>
                <w:sz w:val="24"/>
                <w:szCs w:val="24"/>
              </w:rPr>
            </w:pPr>
            <w:r w:rsidRPr="00552E13">
              <w:rPr>
                <w:sz w:val="24"/>
                <w:szCs w:val="24"/>
              </w:rPr>
              <w:t>Berapa nilai yang akan kamu berikan terhadap usaha yang kamu lakukan untuk memperbaiki hasil belajarmu? (jika nilai yang diberikan dalam pemberian bintang 1- bintang 5)</w:t>
            </w:r>
          </w:p>
        </w:tc>
        <w:tc>
          <w:tcPr>
            <w:tcW w:w="3118" w:type="dxa"/>
          </w:tcPr>
          <w:p w14:paraId="1A344747" w14:textId="77777777" w:rsidR="001C7B89" w:rsidRPr="004118BE" w:rsidRDefault="001C7B89" w:rsidP="00DB0192">
            <w:pPr>
              <w:spacing w:before="60" w:after="60"/>
              <w:rPr>
                <w:sz w:val="24"/>
                <w:szCs w:val="24"/>
              </w:rPr>
            </w:pPr>
          </w:p>
        </w:tc>
      </w:tr>
    </w:tbl>
    <w:p w14:paraId="0DFB225B" w14:textId="77777777" w:rsidR="001C7B89" w:rsidRPr="004118BE" w:rsidRDefault="001C7B89" w:rsidP="001C7B89">
      <w:pPr>
        <w:spacing w:before="60" w:after="60"/>
        <w:rPr>
          <w:sz w:val="24"/>
          <w:szCs w:val="24"/>
        </w:rPr>
      </w:pPr>
    </w:p>
    <w:p w14:paraId="7661A3B8" w14:textId="77777777" w:rsidR="001C7B89" w:rsidRPr="004118BE" w:rsidRDefault="001C7B89" w:rsidP="001C7B89">
      <w:pPr>
        <w:spacing w:before="60" w:after="60"/>
        <w:rPr>
          <w:b/>
          <w:caps/>
          <w:emboss/>
          <w:spacing w:val="20"/>
          <w:sz w:val="24"/>
          <w:szCs w:val="24"/>
        </w:rPr>
      </w:pPr>
      <w:r w:rsidRPr="004118BE">
        <w:rPr>
          <w:b/>
          <w:caps/>
          <w:emboss/>
          <w:spacing w:val="20"/>
          <w:sz w:val="24"/>
          <w:szCs w:val="24"/>
        </w:rPr>
        <w:br w:type="page"/>
      </w:r>
    </w:p>
    <w:p w14:paraId="1AD2BF8F" w14:textId="77777777" w:rsidR="001C7B89" w:rsidRPr="004118BE" w:rsidRDefault="001C7B89" w:rsidP="001C7B89">
      <w:pPr>
        <w:shd w:val="clear" w:color="auto" w:fill="C2D69B" w:themeFill="accent3" w:themeFillTint="99"/>
        <w:spacing w:before="60" w:after="60"/>
        <w:jc w:val="center"/>
        <w:rPr>
          <w:b/>
          <w:caps/>
          <w:emboss/>
          <w:spacing w:val="20"/>
          <w:sz w:val="24"/>
          <w:szCs w:val="24"/>
        </w:rPr>
      </w:pPr>
      <w:r w:rsidRPr="004118BE">
        <w:rPr>
          <w:b/>
          <w:caps/>
          <w:emboss/>
          <w:spacing w:val="20"/>
          <w:sz w:val="24"/>
          <w:szCs w:val="24"/>
        </w:rPr>
        <w:lastRenderedPageBreak/>
        <w:t>LAMPIRAN- LAMPIRAN</w:t>
      </w:r>
    </w:p>
    <w:p w14:paraId="220B9237" w14:textId="77777777" w:rsidR="001C7B89" w:rsidRPr="004118BE" w:rsidRDefault="001C7B89" w:rsidP="001C7B89">
      <w:pPr>
        <w:spacing w:before="60" w:after="60"/>
        <w:rPr>
          <w:sz w:val="24"/>
          <w:szCs w:val="24"/>
        </w:rPr>
      </w:pPr>
    </w:p>
    <w:p w14:paraId="30F5037A"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t>Lampiran 1</w:t>
      </w:r>
    </w:p>
    <w:p w14:paraId="42931B57"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sz w:val="24"/>
          <w:szCs w:val="24"/>
        </w:rPr>
        <w:t>LEMBAR KERJA PESERTA DIDIK (LKPD)</w:t>
      </w:r>
    </w:p>
    <w:p w14:paraId="208C9F0A" w14:textId="4EAA330B" w:rsidR="001C7B89" w:rsidRDefault="00C36FEB" w:rsidP="00C36FEB">
      <w:pPr>
        <w:tabs>
          <w:tab w:val="left" w:pos="1843"/>
        </w:tabs>
        <w:spacing w:before="60" w:after="60"/>
        <w:jc w:val="both"/>
        <w:rPr>
          <w:b/>
          <w:bCs/>
          <w:sz w:val="24"/>
          <w:szCs w:val="24"/>
        </w:rPr>
      </w:pPr>
      <w:r>
        <w:rPr>
          <w:b/>
          <w:bCs/>
          <w:sz w:val="24"/>
          <w:szCs w:val="24"/>
        </w:rPr>
        <w:t xml:space="preserve">Nama </w:t>
      </w:r>
      <w:r>
        <w:rPr>
          <w:b/>
          <w:bCs/>
          <w:sz w:val="24"/>
          <w:szCs w:val="24"/>
        </w:rPr>
        <w:tab/>
        <w:t>: ……………………….</w:t>
      </w:r>
    </w:p>
    <w:p w14:paraId="50FABF83" w14:textId="77777777" w:rsidR="00C36FEB" w:rsidRDefault="00C36FEB" w:rsidP="00C36FEB">
      <w:pPr>
        <w:tabs>
          <w:tab w:val="left" w:pos="1843"/>
        </w:tabs>
        <w:spacing w:before="60" w:after="60"/>
        <w:jc w:val="both"/>
        <w:rPr>
          <w:b/>
          <w:bCs/>
          <w:sz w:val="24"/>
          <w:szCs w:val="24"/>
        </w:rPr>
      </w:pPr>
      <w:r>
        <w:rPr>
          <w:b/>
          <w:bCs/>
          <w:sz w:val="24"/>
          <w:szCs w:val="24"/>
        </w:rPr>
        <w:t>Kelas</w:t>
      </w:r>
      <w:r>
        <w:rPr>
          <w:b/>
          <w:bCs/>
          <w:sz w:val="24"/>
          <w:szCs w:val="24"/>
        </w:rPr>
        <w:tab/>
        <w:t>: ……………………….</w:t>
      </w:r>
    </w:p>
    <w:p w14:paraId="5526C44E" w14:textId="68590EFB" w:rsidR="00C36FEB" w:rsidRDefault="00C36FEB" w:rsidP="00C36FEB">
      <w:pPr>
        <w:tabs>
          <w:tab w:val="left" w:pos="1843"/>
        </w:tabs>
        <w:spacing w:before="60" w:after="60"/>
        <w:jc w:val="both"/>
        <w:rPr>
          <w:b/>
          <w:bCs/>
          <w:sz w:val="24"/>
          <w:szCs w:val="24"/>
        </w:rPr>
      </w:pPr>
      <w:r>
        <w:rPr>
          <w:b/>
          <w:bCs/>
          <w:sz w:val="24"/>
          <w:szCs w:val="24"/>
        </w:rPr>
        <w:t xml:space="preserve">Tanggal </w:t>
      </w:r>
      <w:r>
        <w:rPr>
          <w:b/>
          <w:bCs/>
          <w:sz w:val="24"/>
          <w:szCs w:val="24"/>
        </w:rPr>
        <w:tab/>
        <w:t>: ……………………….</w:t>
      </w:r>
    </w:p>
    <w:p w14:paraId="3BA09B56" w14:textId="77777777" w:rsidR="00E95F82" w:rsidRDefault="00E95F82" w:rsidP="00C36FEB">
      <w:pPr>
        <w:tabs>
          <w:tab w:val="left" w:pos="1843"/>
        </w:tabs>
        <w:spacing w:before="60" w:after="60"/>
        <w:jc w:val="both"/>
        <w:rPr>
          <w:b/>
          <w:bCs/>
          <w:sz w:val="24"/>
          <w:szCs w:val="24"/>
        </w:rPr>
      </w:pPr>
    </w:p>
    <w:p w14:paraId="5BAAA627" w14:textId="0F342C1F" w:rsidR="00DE788D" w:rsidRDefault="00E95F82" w:rsidP="00E95F82">
      <w:pPr>
        <w:pStyle w:val="ListParagraph"/>
        <w:tabs>
          <w:tab w:val="left" w:pos="1843"/>
        </w:tabs>
        <w:spacing w:before="60" w:after="60"/>
        <w:rPr>
          <w:noProof/>
        </w:rPr>
      </w:pPr>
      <w:r w:rsidRPr="00E95F82">
        <w:rPr>
          <w:noProof/>
        </w:rPr>
        <w:t xml:space="preserve"> </w:t>
      </w:r>
      <w:r w:rsidR="008467D6" w:rsidRPr="008467D6">
        <w:rPr>
          <w:noProof/>
        </w:rPr>
        <w:drawing>
          <wp:inline distT="0" distB="0" distL="0" distR="0" wp14:anchorId="5F8D5389" wp14:editId="4BCAAA67">
            <wp:extent cx="4724809" cy="57535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4809" cy="5753599"/>
                    </a:xfrm>
                    <a:prstGeom prst="rect">
                      <a:avLst/>
                    </a:prstGeom>
                  </pic:spPr>
                </pic:pic>
              </a:graphicData>
            </a:graphic>
          </wp:inline>
        </w:drawing>
      </w:r>
    </w:p>
    <w:p w14:paraId="2D5F8268" w14:textId="441A9D42" w:rsidR="00E95F82" w:rsidRDefault="00E95F82" w:rsidP="00E95F82">
      <w:pPr>
        <w:pStyle w:val="ListParagraph"/>
        <w:tabs>
          <w:tab w:val="left" w:pos="1843"/>
        </w:tabs>
        <w:spacing w:before="60" w:after="60"/>
        <w:rPr>
          <w:noProof/>
        </w:rPr>
      </w:pPr>
    </w:p>
    <w:p w14:paraId="4C0FBFC6" w14:textId="1D77D523" w:rsidR="00E95F82" w:rsidRPr="00DE788D" w:rsidRDefault="00E95F82" w:rsidP="00E95F82">
      <w:pPr>
        <w:pStyle w:val="ListParagraph"/>
        <w:tabs>
          <w:tab w:val="left" w:pos="1843"/>
        </w:tabs>
        <w:spacing w:before="60" w:after="60"/>
        <w:rPr>
          <w:b/>
          <w:bCs/>
          <w:sz w:val="24"/>
          <w:szCs w:val="24"/>
        </w:rPr>
      </w:pPr>
    </w:p>
    <w:p w14:paraId="0A4E5D43" w14:textId="331AB0F7" w:rsidR="00DE788D" w:rsidRDefault="00DE788D" w:rsidP="001C7B89">
      <w:pPr>
        <w:spacing w:before="60" w:after="60"/>
        <w:rPr>
          <w:sz w:val="24"/>
          <w:szCs w:val="24"/>
        </w:rPr>
      </w:pPr>
    </w:p>
    <w:p w14:paraId="2203BA04" w14:textId="63628A87" w:rsidR="00E23133" w:rsidRDefault="00E23133" w:rsidP="001C7B89">
      <w:pPr>
        <w:spacing w:before="60" w:after="60"/>
        <w:rPr>
          <w:sz w:val="24"/>
          <w:szCs w:val="24"/>
        </w:rPr>
      </w:pPr>
    </w:p>
    <w:p w14:paraId="56694D96" w14:textId="20D24697" w:rsidR="00E23133" w:rsidRDefault="00E23133" w:rsidP="001C7B89">
      <w:pPr>
        <w:spacing w:before="60" w:after="60"/>
        <w:rPr>
          <w:sz w:val="24"/>
          <w:szCs w:val="24"/>
        </w:rPr>
      </w:pPr>
    </w:p>
    <w:p w14:paraId="3DEAD331" w14:textId="74B4CB73" w:rsidR="00E23133" w:rsidRDefault="00E23133" w:rsidP="001C7B89">
      <w:pPr>
        <w:spacing w:before="60" w:after="60"/>
        <w:rPr>
          <w:sz w:val="24"/>
          <w:szCs w:val="24"/>
        </w:rPr>
      </w:pPr>
    </w:p>
    <w:p w14:paraId="56EDF403" w14:textId="01B6ED09" w:rsidR="00E23133" w:rsidRDefault="00E23133" w:rsidP="001C7B89">
      <w:pPr>
        <w:spacing w:before="60" w:after="60"/>
        <w:rPr>
          <w:sz w:val="24"/>
          <w:szCs w:val="24"/>
        </w:rPr>
      </w:pPr>
    </w:p>
    <w:p w14:paraId="7A16A34F"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lastRenderedPageBreak/>
        <w:t>Lampiran 2</w:t>
      </w:r>
    </w:p>
    <w:p w14:paraId="5183F733"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t>BAHAN AJAR</w:t>
      </w:r>
    </w:p>
    <w:p w14:paraId="4EAF2FC6" w14:textId="7B5C80D1" w:rsidR="006B001C" w:rsidRDefault="00431177" w:rsidP="006B001C">
      <w:pPr>
        <w:spacing w:before="60" w:after="60"/>
        <w:jc w:val="both"/>
        <w:rPr>
          <w:noProof/>
        </w:rPr>
      </w:pPr>
      <w:r w:rsidRPr="00431177">
        <w:rPr>
          <w:noProof/>
        </w:rPr>
        <w:t xml:space="preserve">  </w:t>
      </w:r>
    </w:p>
    <w:p w14:paraId="26C6DBF2" w14:textId="2C82B48B" w:rsidR="00DE788D" w:rsidRDefault="00DE788D" w:rsidP="006B001C">
      <w:pPr>
        <w:spacing w:before="60" w:after="60"/>
        <w:jc w:val="both"/>
        <w:rPr>
          <w:sz w:val="24"/>
          <w:szCs w:val="24"/>
        </w:rPr>
      </w:pPr>
      <w:r w:rsidRPr="00DE788D">
        <w:rPr>
          <w:noProof/>
          <w:sz w:val="24"/>
          <w:szCs w:val="24"/>
        </w:rPr>
        <w:drawing>
          <wp:inline distT="0" distB="0" distL="0" distR="0" wp14:anchorId="2D54F4AA" wp14:editId="6F4C80BF">
            <wp:extent cx="3852862" cy="1839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8469" cy="1842673"/>
                    </a:xfrm>
                    <a:prstGeom prst="rect">
                      <a:avLst/>
                    </a:prstGeom>
                  </pic:spPr>
                </pic:pic>
              </a:graphicData>
            </a:graphic>
          </wp:inline>
        </w:drawing>
      </w:r>
    </w:p>
    <w:p w14:paraId="2A37E13C" w14:textId="77777777" w:rsidR="00087428" w:rsidRDefault="00087428" w:rsidP="006B001C">
      <w:pPr>
        <w:spacing w:before="60" w:after="60"/>
        <w:jc w:val="both"/>
        <w:rPr>
          <w:sz w:val="24"/>
          <w:szCs w:val="24"/>
        </w:rPr>
      </w:pPr>
    </w:p>
    <w:p w14:paraId="31C8AD60" w14:textId="4131AFF3" w:rsidR="006B001C" w:rsidRDefault="00C36FEB" w:rsidP="006B001C">
      <w:pPr>
        <w:spacing w:before="60" w:after="60"/>
        <w:jc w:val="both"/>
        <w:rPr>
          <w:sz w:val="24"/>
          <w:szCs w:val="24"/>
        </w:rPr>
      </w:pPr>
      <w:r>
        <w:rPr>
          <w:sz w:val="24"/>
          <w:szCs w:val="24"/>
        </w:rPr>
        <w:t>Teks buku :</w:t>
      </w:r>
    </w:p>
    <w:p w14:paraId="62E41AC0" w14:textId="10D56E25" w:rsidR="00C36FEB" w:rsidRDefault="00123715" w:rsidP="006B001C">
      <w:pPr>
        <w:spacing w:before="60" w:after="60"/>
        <w:jc w:val="both"/>
        <w:rPr>
          <w:sz w:val="24"/>
          <w:szCs w:val="24"/>
        </w:rPr>
      </w:pPr>
      <w:hyperlink r:id="rId30" w:history="1">
        <w:r w:rsidR="00DE788D" w:rsidRPr="00CB3D1F">
          <w:rPr>
            <w:rStyle w:val="Hyperlink"/>
            <w:sz w:val="24"/>
            <w:szCs w:val="24"/>
          </w:rPr>
          <w:t>https://buku.kemdikbud.go.id/katalog/buku-panduan-guru-matematika-untuk-sd-kelas-v</w:t>
        </w:r>
      </w:hyperlink>
    </w:p>
    <w:p w14:paraId="0060DD79" w14:textId="1B1062EC" w:rsidR="00DE788D" w:rsidRDefault="00123715" w:rsidP="00DE788D">
      <w:pPr>
        <w:spacing w:before="60" w:after="60"/>
        <w:jc w:val="both"/>
        <w:rPr>
          <w:sz w:val="24"/>
          <w:szCs w:val="24"/>
        </w:rPr>
      </w:pPr>
      <w:hyperlink r:id="rId31" w:history="1">
        <w:r w:rsidR="00DE788D" w:rsidRPr="00CB3D1F">
          <w:rPr>
            <w:rStyle w:val="Hyperlink"/>
            <w:sz w:val="24"/>
            <w:szCs w:val="24"/>
          </w:rPr>
          <w:t>https://buku.kemdikbud.go.id/katalog/buku-panduan-siswa-matematika-untuk-sd-kelas-v</w:t>
        </w:r>
      </w:hyperlink>
    </w:p>
    <w:p w14:paraId="66EF2B66" w14:textId="4993255B" w:rsidR="00DE788D" w:rsidRDefault="008467D6" w:rsidP="00DE788D">
      <w:pPr>
        <w:spacing w:before="60" w:after="60"/>
        <w:jc w:val="center"/>
        <w:rPr>
          <w:sz w:val="24"/>
          <w:szCs w:val="24"/>
        </w:rPr>
      </w:pPr>
      <w:r w:rsidRPr="008467D6">
        <w:rPr>
          <w:noProof/>
          <w:sz w:val="24"/>
          <w:szCs w:val="24"/>
        </w:rPr>
        <w:drawing>
          <wp:inline distT="0" distB="0" distL="0" distR="0" wp14:anchorId="2D0CE342" wp14:editId="62773497">
            <wp:extent cx="3772227" cy="52049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2227" cy="5204911"/>
                    </a:xfrm>
                    <a:prstGeom prst="rect">
                      <a:avLst/>
                    </a:prstGeom>
                  </pic:spPr>
                </pic:pic>
              </a:graphicData>
            </a:graphic>
          </wp:inline>
        </w:drawing>
      </w:r>
    </w:p>
    <w:p w14:paraId="4EBCB07B" w14:textId="40C83243" w:rsidR="006B001C" w:rsidRPr="006B001C" w:rsidRDefault="00431177" w:rsidP="006B001C">
      <w:pPr>
        <w:spacing w:before="60" w:after="60"/>
        <w:jc w:val="both"/>
        <w:rPr>
          <w:sz w:val="24"/>
          <w:szCs w:val="24"/>
        </w:rPr>
      </w:pPr>
      <w:r w:rsidRPr="00431177">
        <w:rPr>
          <w:noProof/>
        </w:rPr>
        <w:t xml:space="preserve">  </w:t>
      </w:r>
    </w:p>
    <w:p w14:paraId="37CB4736"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lastRenderedPageBreak/>
        <w:t>Lampiran 3</w:t>
      </w:r>
    </w:p>
    <w:p w14:paraId="0C77A502" w14:textId="77777777" w:rsidR="001C7B89" w:rsidRPr="00BA7932" w:rsidRDefault="001C7B89" w:rsidP="00BA7932">
      <w:pPr>
        <w:shd w:val="clear" w:color="auto" w:fill="DAEEF3" w:themeFill="accent5" w:themeFillTint="33"/>
        <w:jc w:val="center"/>
        <w:rPr>
          <w:caps/>
          <w:sz w:val="24"/>
          <w:szCs w:val="24"/>
        </w:rPr>
      </w:pPr>
      <w:r w:rsidRPr="00BA7932">
        <w:rPr>
          <w:caps/>
          <w:sz w:val="24"/>
          <w:szCs w:val="24"/>
        </w:rPr>
        <w:t>GLOSARIUM</w:t>
      </w:r>
    </w:p>
    <w:p w14:paraId="67D1A9F6" w14:textId="77777777" w:rsidR="00DE788D" w:rsidRPr="00DE788D" w:rsidRDefault="00DE788D" w:rsidP="00BA7932">
      <w:pPr>
        <w:rPr>
          <w:sz w:val="24"/>
          <w:szCs w:val="24"/>
        </w:rPr>
      </w:pPr>
      <w:r w:rsidRPr="00DE788D">
        <w:rPr>
          <w:sz w:val="24"/>
          <w:szCs w:val="24"/>
        </w:rPr>
        <w:t>A</w:t>
      </w:r>
    </w:p>
    <w:p w14:paraId="71722C77" w14:textId="77777777" w:rsidR="00DE788D" w:rsidRPr="00DE788D" w:rsidRDefault="00DE788D" w:rsidP="00123715">
      <w:pPr>
        <w:numPr>
          <w:ilvl w:val="0"/>
          <w:numId w:val="7"/>
        </w:numPr>
        <w:rPr>
          <w:sz w:val="24"/>
          <w:szCs w:val="24"/>
        </w:rPr>
      </w:pPr>
      <w:r w:rsidRPr="00DE788D">
        <w:rPr>
          <w:sz w:val="24"/>
          <w:szCs w:val="24"/>
        </w:rPr>
        <w:t>Algoritma: Urutan langkah-langkah yang sistematis untuk menyelesaikan masalah.</w:t>
      </w:r>
    </w:p>
    <w:p w14:paraId="4420B2DD" w14:textId="77777777" w:rsidR="00DE788D" w:rsidRPr="00DE788D" w:rsidRDefault="00DE788D" w:rsidP="00123715">
      <w:pPr>
        <w:numPr>
          <w:ilvl w:val="0"/>
          <w:numId w:val="7"/>
        </w:numPr>
        <w:rPr>
          <w:sz w:val="24"/>
          <w:szCs w:val="24"/>
        </w:rPr>
      </w:pPr>
      <w:r w:rsidRPr="00DE788D">
        <w:rPr>
          <w:sz w:val="24"/>
          <w:szCs w:val="24"/>
        </w:rPr>
        <w:t>Angka romawi: Sistem penulisan bilangan menggunakan huruf-huruf tertentu.</w:t>
      </w:r>
    </w:p>
    <w:p w14:paraId="357A95D6" w14:textId="77777777" w:rsidR="00DE788D" w:rsidRPr="00DE788D" w:rsidRDefault="00DE788D" w:rsidP="00123715">
      <w:pPr>
        <w:numPr>
          <w:ilvl w:val="0"/>
          <w:numId w:val="7"/>
        </w:numPr>
        <w:rPr>
          <w:sz w:val="24"/>
          <w:szCs w:val="24"/>
        </w:rPr>
      </w:pPr>
      <w:r w:rsidRPr="00DE788D">
        <w:rPr>
          <w:sz w:val="24"/>
          <w:szCs w:val="24"/>
        </w:rPr>
        <w:t>Aturan: Pernyataan yang selalu benar dalam matematika.</w:t>
      </w:r>
    </w:p>
    <w:p w14:paraId="3AD30C82" w14:textId="77777777" w:rsidR="00DE788D" w:rsidRPr="00DE788D" w:rsidRDefault="00DE788D" w:rsidP="00123715">
      <w:pPr>
        <w:numPr>
          <w:ilvl w:val="0"/>
          <w:numId w:val="7"/>
        </w:numPr>
        <w:rPr>
          <w:sz w:val="24"/>
          <w:szCs w:val="24"/>
        </w:rPr>
      </w:pPr>
      <w:r w:rsidRPr="00DE788D">
        <w:rPr>
          <w:sz w:val="24"/>
          <w:szCs w:val="24"/>
        </w:rPr>
        <w:t>Aritmetika: Cabang matematika yang mempelajari operasi hitung dasar (penjumlahan, pengurangan, perkalian, pembagian).</w:t>
      </w:r>
    </w:p>
    <w:p w14:paraId="4D93A1EE" w14:textId="77777777" w:rsidR="00DE788D" w:rsidRPr="00DE788D" w:rsidRDefault="00DE788D" w:rsidP="00BA7932">
      <w:pPr>
        <w:rPr>
          <w:sz w:val="24"/>
          <w:szCs w:val="24"/>
        </w:rPr>
      </w:pPr>
      <w:r w:rsidRPr="00DE788D">
        <w:rPr>
          <w:sz w:val="24"/>
          <w:szCs w:val="24"/>
        </w:rPr>
        <w:t>B</w:t>
      </w:r>
    </w:p>
    <w:p w14:paraId="33B804F9" w14:textId="77777777" w:rsidR="00DE788D" w:rsidRPr="00DE788D" w:rsidRDefault="00DE788D" w:rsidP="00123715">
      <w:pPr>
        <w:numPr>
          <w:ilvl w:val="0"/>
          <w:numId w:val="8"/>
        </w:numPr>
        <w:rPr>
          <w:sz w:val="24"/>
          <w:szCs w:val="24"/>
        </w:rPr>
      </w:pPr>
      <w:r w:rsidRPr="00DE788D">
        <w:rPr>
          <w:sz w:val="24"/>
          <w:szCs w:val="24"/>
        </w:rPr>
        <w:t>Bilangan asli: Bilangan bulat positif (1, 2, 3, ...).</w:t>
      </w:r>
    </w:p>
    <w:p w14:paraId="35A3924F" w14:textId="77777777" w:rsidR="00DE788D" w:rsidRPr="00DE788D" w:rsidRDefault="00DE788D" w:rsidP="00123715">
      <w:pPr>
        <w:numPr>
          <w:ilvl w:val="0"/>
          <w:numId w:val="8"/>
        </w:numPr>
        <w:rPr>
          <w:sz w:val="24"/>
          <w:szCs w:val="24"/>
        </w:rPr>
      </w:pPr>
      <w:r w:rsidRPr="00DE788D">
        <w:rPr>
          <w:sz w:val="24"/>
          <w:szCs w:val="24"/>
        </w:rPr>
        <w:t>Bilangan bulat: Semua bilangan bulat positif, negatif, dan nol (..., -2, -1, 0, 1, 2, ...).</w:t>
      </w:r>
    </w:p>
    <w:p w14:paraId="5F30AFF9" w14:textId="77777777" w:rsidR="00DE788D" w:rsidRPr="00DE788D" w:rsidRDefault="00DE788D" w:rsidP="00123715">
      <w:pPr>
        <w:numPr>
          <w:ilvl w:val="0"/>
          <w:numId w:val="8"/>
        </w:numPr>
        <w:rPr>
          <w:sz w:val="24"/>
          <w:szCs w:val="24"/>
        </w:rPr>
      </w:pPr>
      <w:r w:rsidRPr="00DE788D">
        <w:rPr>
          <w:sz w:val="24"/>
          <w:szCs w:val="24"/>
        </w:rPr>
        <w:t>Bilangan pecahan: Bagian dari keseluruhan.</w:t>
      </w:r>
    </w:p>
    <w:p w14:paraId="69DBC40A" w14:textId="77777777" w:rsidR="00DE788D" w:rsidRPr="00DE788D" w:rsidRDefault="00DE788D" w:rsidP="00123715">
      <w:pPr>
        <w:numPr>
          <w:ilvl w:val="0"/>
          <w:numId w:val="8"/>
        </w:numPr>
        <w:rPr>
          <w:sz w:val="24"/>
          <w:szCs w:val="24"/>
        </w:rPr>
      </w:pPr>
      <w:r w:rsidRPr="00DE788D">
        <w:rPr>
          <w:sz w:val="24"/>
          <w:szCs w:val="24"/>
        </w:rPr>
        <w:t>Bilangan desimal: Bilangan yang terdiri dari bagian bulat dan bagian pecahan yang dipisahkan oleh koma.</w:t>
      </w:r>
    </w:p>
    <w:p w14:paraId="2EFC92A5" w14:textId="77777777" w:rsidR="00DE788D" w:rsidRPr="00DE788D" w:rsidRDefault="00DE788D" w:rsidP="00123715">
      <w:pPr>
        <w:numPr>
          <w:ilvl w:val="0"/>
          <w:numId w:val="8"/>
        </w:numPr>
        <w:rPr>
          <w:sz w:val="24"/>
          <w:szCs w:val="24"/>
        </w:rPr>
      </w:pPr>
      <w:r w:rsidRPr="00DE788D">
        <w:rPr>
          <w:sz w:val="24"/>
          <w:szCs w:val="24"/>
        </w:rPr>
        <w:t>Bruto: Berat total suatu barang beserta kemasannya.</w:t>
      </w:r>
    </w:p>
    <w:p w14:paraId="2A9283B5" w14:textId="77777777" w:rsidR="00DE788D" w:rsidRPr="00DE788D" w:rsidRDefault="00DE788D" w:rsidP="00BA7932">
      <w:pPr>
        <w:rPr>
          <w:sz w:val="24"/>
          <w:szCs w:val="24"/>
        </w:rPr>
      </w:pPr>
      <w:r w:rsidRPr="00DE788D">
        <w:rPr>
          <w:sz w:val="24"/>
          <w:szCs w:val="24"/>
        </w:rPr>
        <w:t>C</w:t>
      </w:r>
    </w:p>
    <w:p w14:paraId="51D38055" w14:textId="77777777" w:rsidR="00DE788D" w:rsidRPr="00DE788D" w:rsidRDefault="00DE788D" w:rsidP="00123715">
      <w:pPr>
        <w:numPr>
          <w:ilvl w:val="0"/>
          <w:numId w:val="9"/>
        </w:numPr>
        <w:rPr>
          <w:sz w:val="24"/>
          <w:szCs w:val="24"/>
        </w:rPr>
      </w:pPr>
      <w:r w:rsidRPr="00DE788D">
        <w:rPr>
          <w:sz w:val="24"/>
          <w:szCs w:val="24"/>
        </w:rPr>
        <w:t>Cara cepat: Metode penghitungan yang lebih singkat dan efisien.</w:t>
      </w:r>
    </w:p>
    <w:p w14:paraId="39EF24F4" w14:textId="77777777" w:rsidR="00DE788D" w:rsidRPr="00DE788D" w:rsidRDefault="00DE788D" w:rsidP="00123715">
      <w:pPr>
        <w:numPr>
          <w:ilvl w:val="0"/>
          <w:numId w:val="9"/>
        </w:numPr>
        <w:rPr>
          <w:sz w:val="24"/>
          <w:szCs w:val="24"/>
        </w:rPr>
      </w:pPr>
      <w:r w:rsidRPr="00DE788D">
        <w:rPr>
          <w:sz w:val="24"/>
          <w:szCs w:val="24"/>
        </w:rPr>
        <w:t>Centimeter: Satuan panjang dalam sistem metrik.</w:t>
      </w:r>
    </w:p>
    <w:p w14:paraId="266989F2" w14:textId="77777777" w:rsidR="00DE788D" w:rsidRPr="00DE788D" w:rsidRDefault="00DE788D" w:rsidP="00123715">
      <w:pPr>
        <w:numPr>
          <w:ilvl w:val="0"/>
          <w:numId w:val="9"/>
        </w:numPr>
        <w:rPr>
          <w:sz w:val="24"/>
          <w:szCs w:val="24"/>
        </w:rPr>
      </w:pPr>
      <w:r w:rsidRPr="00DE788D">
        <w:rPr>
          <w:sz w:val="24"/>
          <w:szCs w:val="24"/>
        </w:rPr>
        <w:t>Contoh soal: Soal yang diberikan sebagai ilustrasi untuk memahami konsep.</w:t>
      </w:r>
    </w:p>
    <w:p w14:paraId="39DDD292" w14:textId="77777777" w:rsidR="00DE788D" w:rsidRPr="00DE788D" w:rsidRDefault="00DE788D" w:rsidP="00BA7932">
      <w:pPr>
        <w:rPr>
          <w:sz w:val="24"/>
          <w:szCs w:val="24"/>
        </w:rPr>
      </w:pPr>
      <w:r w:rsidRPr="00DE788D">
        <w:rPr>
          <w:sz w:val="24"/>
          <w:szCs w:val="24"/>
        </w:rPr>
        <w:t>D</w:t>
      </w:r>
    </w:p>
    <w:p w14:paraId="0DE3F3B9" w14:textId="77777777" w:rsidR="00DE788D" w:rsidRPr="00DE788D" w:rsidRDefault="00DE788D" w:rsidP="00123715">
      <w:pPr>
        <w:numPr>
          <w:ilvl w:val="0"/>
          <w:numId w:val="10"/>
        </w:numPr>
        <w:rPr>
          <w:sz w:val="24"/>
          <w:szCs w:val="24"/>
        </w:rPr>
      </w:pPr>
      <w:r w:rsidRPr="00DE788D">
        <w:rPr>
          <w:sz w:val="24"/>
          <w:szCs w:val="24"/>
        </w:rPr>
        <w:t>Data: Kumpulan informasi yang dapat berupa angka, kata, atau gambar.</w:t>
      </w:r>
    </w:p>
    <w:p w14:paraId="7D09BB06" w14:textId="77777777" w:rsidR="00DE788D" w:rsidRPr="00DE788D" w:rsidRDefault="00DE788D" w:rsidP="00123715">
      <w:pPr>
        <w:numPr>
          <w:ilvl w:val="0"/>
          <w:numId w:val="10"/>
        </w:numPr>
        <w:rPr>
          <w:sz w:val="24"/>
          <w:szCs w:val="24"/>
        </w:rPr>
      </w:pPr>
      <w:r w:rsidRPr="00DE788D">
        <w:rPr>
          <w:sz w:val="24"/>
          <w:szCs w:val="24"/>
        </w:rPr>
        <w:t>Desimeter: Satuan panjang dalam sistem metrik, sama dengan 10 cm.</w:t>
      </w:r>
    </w:p>
    <w:p w14:paraId="7958C592" w14:textId="77777777" w:rsidR="00DE788D" w:rsidRPr="00DE788D" w:rsidRDefault="00DE788D" w:rsidP="00123715">
      <w:pPr>
        <w:numPr>
          <w:ilvl w:val="0"/>
          <w:numId w:val="10"/>
        </w:numPr>
        <w:rPr>
          <w:sz w:val="24"/>
          <w:szCs w:val="24"/>
        </w:rPr>
      </w:pPr>
      <w:r w:rsidRPr="00DE788D">
        <w:rPr>
          <w:sz w:val="24"/>
          <w:szCs w:val="24"/>
        </w:rPr>
        <w:t>Diameter: Garis lurus yang menghubungkan dua titik pada lingkaran dan melalui pusat lingkaran.</w:t>
      </w:r>
    </w:p>
    <w:p w14:paraId="5DA05D8F" w14:textId="77777777" w:rsidR="00DE788D" w:rsidRPr="00DE788D" w:rsidRDefault="00DE788D" w:rsidP="00BA7932">
      <w:pPr>
        <w:rPr>
          <w:sz w:val="24"/>
          <w:szCs w:val="24"/>
        </w:rPr>
      </w:pPr>
      <w:r w:rsidRPr="00DE788D">
        <w:rPr>
          <w:sz w:val="24"/>
          <w:szCs w:val="24"/>
        </w:rPr>
        <w:t>E</w:t>
      </w:r>
    </w:p>
    <w:p w14:paraId="6C3229F6" w14:textId="77777777" w:rsidR="00DE788D" w:rsidRPr="00DE788D" w:rsidRDefault="00DE788D" w:rsidP="00123715">
      <w:pPr>
        <w:numPr>
          <w:ilvl w:val="0"/>
          <w:numId w:val="11"/>
        </w:numPr>
        <w:rPr>
          <w:sz w:val="24"/>
          <w:szCs w:val="24"/>
        </w:rPr>
      </w:pPr>
      <w:r w:rsidRPr="00DE788D">
        <w:rPr>
          <w:sz w:val="24"/>
          <w:szCs w:val="24"/>
        </w:rPr>
        <w:t>Eksponen: Bilangan yang menunjukkan berapa kali suatu bilangan dikalikan dengan dirinya sendiri.</w:t>
      </w:r>
    </w:p>
    <w:p w14:paraId="5B80BB9A" w14:textId="77777777" w:rsidR="00DE788D" w:rsidRPr="00DE788D" w:rsidRDefault="00DE788D" w:rsidP="00123715">
      <w:pPr>
        <w:numPr>
          <w:ilvl w:val="0"/>
          <w:numId w:val="11"/>
        </w:numPr>
        <w:rPr>
          <w:sz w:val="24"/>
          <w:szCs w:val="24"/>
        </w:rPr>
      </w:pPr>
      <w:r w:rsidRPr="00DE788D">
        <w:rPr>
          <w:sz w:val="24"/>
          <w:szCs w:val="24"/>
        </w:rPr>
        <w:t>Faktor: Bilangan yang membagi habis bilangan lain.</w:t>
      </w:r>
    </w:p>
    <w:p w14:paraId="74A9D8E3" w14:textId="77777777" w:rsidR="00DE788D" w:rsidRPr="00DE788D" w:rsidRDefault="00DE788D" w:rsidP="00123715">
      <w:pPr>
        <w:numPr>
          <w:ilvl w:val="0"/>
          <w:numId w:val="11"/>
        </w:numPr>
        <w:rPr>
          <w:sz w:val="24"/>
          <w:szCs w:val="24"/>
        </w:rPr>
      </w:pPr>
      <w:r w:rsidRPr="00DE788D">
        <w:rPr>
          <w:sz w:val="24"/>
          <w:szCs w:val="24"/>
        </w:rPr>
        <w:t>Fraksi: Sama dengan bilangan pecahan.</w:t>
      </w:r>
    </w:p>
    <w:p w14:paraId="32F2636B" w14:textId="77777777" w:rsidR="00DE788D" w:rsidRPr="00DE788D" w:rsidRDefault="00DE788D" w:rsidP="00BA7932">
      <w:pPr>
        <w:rPr>
          <w:sz w:val="24"/>
          <w:szCs w:val="24"/>
        </w:rPr>
      </w:pPr>
      <w:r w:rsidRPr="00DE788D">
        <w:rPr>
          <w:sz w:val="24"/>
          <w:szCs w:val="24"/>
        </w:rPr>
        <w:t>G</w:t>
      </w:r>
    </w:p>
    <w:p w14:paraId="17DCC987" w14:textId="77777777" w:rsidR="00DE788D" w:rsidRPr="00DE788D" w:rsidRDefault="00DE788D" w:rsidP="00123715">
      <w:pPr>
        <w:numPr>
          <w:ilvl w:val="0"/>
          <w:numId w:val="12"/>
        </w:numPr>
        <w:rPr>
          <w:sz w:val="24"/>
          <w:szCs w:val="24"/>
        </w:rPr>
      </w:pPr>
      <w:r w:rsidRPr="00DE788D">
        <w:rPr>
          <w:sz w:val="24"/>
          <w:szCs w:val="24"/>
        </w:rPr>
        <w:t>Gambar: Representasi visual dari suatu objek atau konsep.</w:t>
      </w:r>
    </w:p>
    <w:p w14:paraId="0C2C08BA" w14:textId="77777777" w:rsidR="00DE788D" w:rsidRPr="00DE788D" w:rsidRDefault="00DE788D" w:rsidP="00123715">
      <w:pPr>
        <w:numPr>
          <w:ilvl w:val="0"/>
          <w:numId w:val="12"/>
        </w:numPr>
        <w:rPr>
          <w:sz w:val="24"/>
          <w:szCs w:val="24"/>
        </w:rPr>
      </w:pPr>
      <w:r w:rsidRPr="00DE788D">
        <w:rPr>
          <w:sz w:val="24"/>
          <w:szCs w:val="24"/>
        </w:rPr>
        <w:t>Garis bilangan: Garis lurus yang menunjukkan bilangan secara berurutan.</w:t>
      </w:r>
    </w:p>
    <w:p w14:paraId="10578264" w14:textId="77777777" w:rsidR="00DE788D" w:rsidRPr="00DE788D" w:rsidRDefault="00DE788D" w:rsidP="00123715">
      <w:pPr>
        <w:numPr>
          <w:ilvl w:val="0"/>
          <w:numId w:val="12"/>
        </w:numPr>
        <w:rPr>
          <w:sz w:val="24"/>
          <w:szCs w:val="24"/>
        </w:rPr>
      </w:pPr>
      <w:r w:rsidRPr="00DE788D">
        <w:rPr>
          <w:sz w:val="24"/>
          <w:szCs w:val="24"/>
        </w:rPr>
        <w:t>Gram: Satuan massa dalam sistem metrik.</w:t>
      </w:r>
    </w:p>
    <w:p w14:paraId="0832005C" w14:textId="77777777" w:rsidR="00DE788D" w:rsidRPr="00DE788D" w:rsidRDefault="00DE788D" w:rsidP="00BA7932">
      <w:pPr>
        <w:rPr>
          <w:sz w:val="24"/>
          <w:szCs w:val="24"/>
        </w:rPr>
      </w:pPr>
      <w:r w:rsidRPr="00DE788D">
        <w:rPr>
          <w:sz w:val="24"/>
          <w:szCs w:val="24"/>
        </w:rPr>
        <w:t>H</w:t>
      </w:r>
    </w:p>
    <w:p w14:paraId="01448E96" w14:textId="77777777" w:rsidR="00DE788D" w:rsidRPr="00DE788D" w:rsidRDefault="00DE788D" w:rsidP="00123715">
      <w:pPr>
        <w:numPr>
          <w:ilvl w:val="0"/>
          <w:numId w:val="13"/>
        </w:numPr>
        <w:rPr>
          <w:sz w:val="24"/>
          <w:szCs w:val="24"/>
        </w:rPr>
      </w:pPr>
      <w:r w:rsidRPr="00DE788D">
        <w:rPr>
          <w:sz w:val="24"/>
          <w:szCs w:val="24"/>
        </w:rPr>
        <w:t>Hitung mundur: Proses mengurangi bilangan secara berurutan.</w:t>
      </w:r>
    </w:p>
    <w:p w14:paraId="3E1EB6B5" w14:textId="77777777" w:rsidR="00DE788D" w:rsidRPr="00DE788D" w:rsidRDefault="00DE788D" w:rsidP="00123715">
      <w:pPr>
        <w:numPr>
          <w:ilvl w:val="0"/>
          <w:numId w:val="13"/>
        </w:numPr>
        <w:rPr>
          <w:sz w:val="24"/>
          <w:szCs w:val="24"/>
        </w:rPr>
      </w:pPr>
      <w:r w:rsidRPr="00DE788D">
        <w:rPr>
          <w:sz w:val="24"/>
          <w:szCs w:val="24"/>
        </w:rPr>
        <w:t>Hipotesis: Dugaan sementara yang perlu dibuktikan kebenarannya.</w:t>
      </w:r>
    </w:p>
    <w:p w14:paraId="3B5409A8" w14:textId="77777777" w:rsidR="00DE788D" w:rsidRPr="00DE788D" w:rsidRDefault="00DE788D" w:rsidP="00BA7932">
      <w:pPr>
        <w:rPr>
          <w:sz w:val="24"/>
          <w:szCs w:val="24"/>
        </w:rPr>
      </w:pPr>
      <w:r w:rsidRPr="00DE788D">
        <w:rPr>
          <w:sz w:val="24"/>
          <w:szCs w:val="24"/>
        </w:rPr>
        <w:t>I</w:t>
      </w:r>
    </w:p>
    <w:p w14:paraId="22035769" w14:textId="77777777" w:rsidR="00DE788D" w:rsidRPr="00DE788D" w:rsidRDefault="00DE788D" w:rsidP="00123715">
      <w:pPr>
        <w:numPr>
          <w:ilvl w:val="0"/>
          <w:numId w:val="14"/>
        </w:numPr>
        <w:rPr>
          <w:sz w:val="24"/>
          <w:szCs w:val="24"/>
        </w:rPr>
      </w:pPr>
      <w:r w:rsidRPr="00DE788D">
        <w:rPr>
          <w:sz w:val="24"/>
          <w:szCs w:val="24"/>
        </w:rPr>
        <w:t>Inch: Satuan panjang dalam sistem imperial.</w:t>
      </w:r>
    </w:p>
    <w:p w14:paraId="753D27C4" w14:textId="77777777" w:rsidR="00DE788D" w:rsidRPr="00DE788D" w:rsidRDefault="00DE788D" w:rsidP="00123715">
      <w:pPr>
        <w:numPr>
          <w:ilvl w:val="0"/>
          <w:numId w:val="14"/>
        </w:numPr>
        <w:rPr>
          <w:sz w:val="24"/>
          <w:szCs w:val="24"/>
        </w:rPr>
      </w:pPr>
      <w:r w:rsidRPr="00DE788D">
        <w:rPr>
          <w:sz w:val="24"/>
          <w:szCs w:val="24"/>
        </w:rPr>
        <w:t>Interval: Jarak antara dua bilangan.</w:t>
      </w:r>
    </w:p>
    <w:p w14:paraId="462B7520" w14:textId="77777777" w:rsidR="00DE788D" w:rsidRPr="00DE788D" w:rsidRDefault="00DE788D" w:rsidP="00BA7932">
      <w:pPr>
        <w:rPr>
          <w:sz w:val="24"/>
          <w:szCs w:val="24"/>
        </w:rPr>
      </w:pPr>
      <w:r w:rsidRPr="00DE788D">
        <w:rPr>
          <w:sz w:val="24"/>
          <w:szCs w:val="24"/>
        </w:rPr>
        <w:t>J</w:t>
      </w:r>
    </w:p>
    <w:p w14:paraId="0C392E43" w14:textId="77777777" w:rsidR="00DE788D" w:rsidRPr="00DE788D" w:rsidRDefault="00DE788D" w:rsidP="00123715">
      <w:pPr>
        <w:numPr>
          <w:ilvl w:val="0"/>
          <w:numId w:val="15"/>
        </w:numPr>
        <w:rPr>
          <w:sz w:val="24"/>
          <w:szCs w:val="24"/>
        </w:rPr>
      </w:pPr>
      <w:r w:rsidRPr="00DE788D">
        <w:rPr>
          <w:sz w:val="24"/>
          <w:szCs w:val="24"/>
        </w:rPr>
        <w:t>Jari-jari: Garis lurus yang menghubungkan pusat lingkaran dengan titik pada lingkaran.</w:t>
      </w:r>
    </w:p>
    <w:p w14:paraId="08B06775" w14:textId="77777777" w:rsidR="00DE788D" w:rsidRPr="00DE788D" w:rsidRDefault="00DE788D" w:rsidP="00123715">
      <w:pPr>
        <w:numPr>
          <w:ilvl w:val="0"/>
          <w:numId w:val="15"/>
        </w:numPr>
        <w:rPr>
          <w:sz w:val="24"/>
          <w:szCs w:val="24"/>
        </w:rPr>
      </w:pPr>
      <w:r w:rsidRPr="00DE788D">
        <w:rPr>
          <w:sz w:val="24"/>
          <w:szCs w:val="24"/>
        </w:rPr>
        <w:t>Juta: Bilangan yang sama dengan 1.000.000.</w:t>
      </w:r>
    </w:p>
    <w:p w14:paraId="727D9FEF" w14:textId="77777777" w:rsidR="00DE788D" w:rsidRPr="00DE788D" w:rsidRDefault="00DE788D" w:rsidP="00BA7932">
      <w:pPr>
        <w:rPr>
          <w:sz w:val="24"/>
          <w:szCs w:val="24"/>
        </w:rPr>
      </w:pPr>
      <w:r w:rsidRPr="00DE788D">
        <w:rPr>
          <w:sz w:val="24"/>
          <w:szCs w:val="24"/>
        </w:rPr>
        <w:t>K</w:t>
      </w:r>
    </w:p>
    <w:p w14:paraId="586D8903" w14:textId="77777777" w:rsidR="00DE788D" w:rsidRPr="00DE788D" w:rsidRDefault="00DE788D" w:rsidP="00123715">
      <w:pPr>
        <w:numPr>
          <w:ilvl w:val="0"/>
          <w:numId w:val="16"/>
        </w:numPr>
        <w:rPr>
          <w:sz w:val="24"/>
          <w:szCs w:val="24"/>
        </w:rPr>
      </w:pPr>
      <w:r w:rsidRPr="00DE788D">
        <w:rPr>
          <w:sz w:val="24"/>
          <w:szCs w:val="24"/>
        </w:rPr>
        <w:t>Kilogram: Satuan massa dalam sistem metrik, sama dengan 1000 gram.</w:t>
      </w:r>
    </w:p>
    <w:p w14:paraId="7D2E1539" w14:textId="77777777" w:rsidR="00DE788D" w:rsidRPr="00DE788D" w:rsidRDefault="00DE788D" w:rsidP="00123715">
      <w:pPr>
        <w:numPr>
          <w:ilvl w:val="0"/>
          <w:numId w:val="16"/>
        </w:numPr>
        <w:rPr>
          <w:sz w:val="24"/>
          <w:szCs w:val="24"/>
        </w:rPr>
      </w:pPr>
      <w:r w:rsidRPr="00DE788D">
        <w:rPr>
          <w:sz w:val="24"/>
          <w:szCs w:val="24"/>
        </w:rPr>
        <w:t>Kilo meter: Satuan panjang dalam sistem metrik, sama dengan 1000 meter.</w:t>
      </w:r>
    </w:p>
    <w:p w14:paraId="6BF12371" w14:textId="77777777" w:rsidR="00DE788D" w:rsidRPr="00DE788D" w:rsidRDefault="00DE788D" w:rsidP="00123715">
      <w:pPr>
        <w:numPr>
          <w:ilvl w:val="0"/>
          <w:numId w:val="16"/>
        </w:numPr>
        <w:rPr>
          <w:sz w:val="24"/>
          <w:szCs w:val="24"/>
        </w:rPr>
      </w:pPr>
      <w:r w:rsidRPr="00DE788D">
        <w:rPr>
          <w:sz w:val="24"/>
          <w:szCs w:val="24"/>
        </w:rPr>
        <w:t>Keliling: Panjang seluruh sisi bangun datar.</w:t>
      </w:r>
    </w:p>
    <w:p w14:paraId="1CE98A15" w14:textId="77777777" w:rsidR="00DE788D" w:rsidRPr="00DE788D" w:rsidRDefault="00DE788D" w:rsidP="00123715">
      <w:pPr>
        <w:numPr>
          <w:ilvl w:val="0"/>
          <w:numId w:val="16"/>
        </w:numPr>
        <w:rPr>
          <w:sz w:val="24"/>
          <w:szCs w:val="24"/>
        </w:rPr>
      </w:pPr>
      <w:r w:rsidRPr="00DE788D">
        <w:rPr>
          <w:sz w:val="24"/>
          <w:szCs w:val="24"/>
        </w:rPr>
        <w:t>Kerangka soal: Struktur dasar suatu soal.</w:t>
      </w:r>
    </w:p>
    <w:p w14:paraId="46630DFD" w14:textId="77777777" w:rsidR="00DE788D" w:rsidRPr="00DE788D" w:rsidRDefault="00DE788D" w:rsidP="00BA7932">
      <w:pPr>
        <w:rPr>
          <w:sz w:val="24"/>
          <w:szCs w:val="24"/>
        </w:rPr>
      </w:pPr>
      <w:r w:rsidRPr="00DE788D">
        <w:rPr>
          <w:sz w:val="24"/>
          <w:szCs w:val="24"/>
        </w:rPr>
        <w:t>L</w:t>
      </w:r>
    </w:p>
    <w:p w14:paraId="611C6BE3" w14:textId="77777777" w:rsidR="00DE788D" w:rsidRPr="00DE788D" w:rsidRDefault="00DE788D" w:rsidP="00123715">
      <w:pPr>
        <w:numPr>
          <w:ilvl w:val="0"/>
          <w:numId w:val="17"/>
        </w:numPr>
        <w:rPr>
          <w:sz w:val="24"/>
          <w:szCs w:val="24"/>
        </w:rPr>
      </w:pPr>
      <w:r w:rsidRPr="00DE788D">
        <w:rPr>
          <w:sz w:val="24"/>
          <w:szCs w:val="24"/>
        </w:rPr>
        <w:t>Luas: Ukuran permukaan suatu bangun datar.</w:t>
      </w:r>
    </w:p>
    <w:p w14:paraId="1A63E086" w14:textId="77777777" w:rsidR="00DE788D" w:rsidRPr="00DE788D" w:rsidRDefault="00DE788D" w:rsidP="00123715">
      <w:pPr>
        <w:numPr>
          <w:ilvl w:val="0"/>
          <w:numId w:val="17"/>
        </w:numPr>
        <w:rPr>
          <w:sz w:val="24"/>
          <w:szCs w:val="24"/>
        </w:rPr>
      </w:pPr>
      <w:r w:rsidRPr="00DE788D">
        <w:rPr>
          <w:sz w:val="24"/>
          <w:szCs w:val="24"/>
        </w:rPr>
        <w:lastRenderedPageBreak/>
        <w:t>Liter: Satuan volume untuk zat cair.</w:t>
      </w:r>
    </w:p>
    <w:p w14:paraId="04A92E3B" w14:textId="77777777" w:rsidR="00DE788D" w:rsidRPr="00DE788D" w:rsidRDefault="00DE788D" w:rsidP="00BA7932">
      <w:pPr>
        <w:rPr>
          <w:sz w:val="24"/>
          <w:szCs w:val="24"/>
        </w:rPr>
      </w:pPr>
      <w:r w:rsidRPr="00DE788D">
        <w:rPr>
          <w:sz w:val="24"/>
          <w:szCs w:val="24"/>
        </w:rPr>
        <w:t>M</w:t>
      </w:r>
    </w:p>
    <w:p w14:paraId="695F2DBA" w14:textId="77777777" w:rsidR="00DE788D" w:rsidRPr="00DE788D" w:rsidRDefault="00DE788D" w:rsidP="00123715">
      <w:pPr>
        <w:numPr>
          <w:ilvl w:val="0"/>
          <w:numId w:val="18"/>
        </w:numPr>
        <w:rPr>
          <w:sz w:val="24"/>
          <w:szCs w:val="24"/>
        </w:rPr>
      </w:pPr>
      <w:r w:rsidRPr="00DE788D">
        <w:rPr>
          <w:sz w:val="24"/>
          <w:szCs w:val="24"/>
        </w:rPr>
        <w:t>Meter: Satuan panjang dalam sistem metrik.</w:t>
      </w:r>
    </w:p>
    <w:p w14:paraId="036A1D6E" w14:textId="77777777" w:rsidR="00DE788D" w:rsidRPr="00DE788D" w:rsidRDefault="00DE788D" w:rsidP="00123715">
      <w:pPr>
        <w:numPr>
          <w:ilvl w:val="0"/>
          <w:numId w:val="18"/>
        </w:numPr>
        <w:rPr>
          <w:sz w:val="24"/>
          <w:szCs w:val="24"/>
        </w:rPr>
      </w:pPr>
      <w:r w:rsidRPr="00DE788D">
        <w:rPr>
          <w:sz w:val="24"/>
          <w:szCs w:val="24"/>
        </w:rPr>
        <w:t>Modus: Nilai yang paling sering muncul dalam suatu data.</w:t>
      </w:r>
    </w:p>
    <w:p w14:paraId="18F7A4CF" w14:textId="77777777" w:rsidR="00DE788D" w:rsidRPr="00DE788D" w:rsidRDefault="00DE788D" w:rsidP="00123715">
      <w:pPr>
        <w:numPr>
          <w:ilvl w:val="0"/>
          <w:numId w:val="18"/>
        </w:numPr>
        <w:rPr>
          <w:sz w:val="24"/>
          <w:szCs w:val="24"/>
        </w:rPr>
      </w:pPr>
      <w:r w:rsidRPr="00DE788D">
        <w:rPr>
          <w:sz w:val="24"/>
          <w:szCs w:val="24"/>
        </w:rPr>
        <w:t>Median: Nilai tengah dari sekumpulan data yang telah diurutkan.</w:t>
      </w:r>
    </w:p>
    <w:p w14:paraId="6F7A543D" w14:textId="77777777" w:rsidR="00DE788D" w:rsidRPr="00DE788D" w:rsidRDefault="00DE788D" w:rsidP="00123715">
      <w:pPr>
        <w:numPr>
          <w:ilvl w:val="0"/>
          <w:numId w:val="18"/>
        </w:numPr>
        <w:rPr>
          <w:sz w:val="24"/>
          <w:szCs w:val="24"/>
        </w:rPr>
      </w:pPr>
      <w:r w:rsidRPr="00DE788D">
        <w:rPr>
          <w:sz w:val="24"/>
          <w:szCs w:val="24"/>
        </w:rPr>
        <w:t>Mean: Rata-rata dari sekumpulan data.</w:t>
      </w:r>
    </w:p>
    <w:p w14:paraId="42FEAD75" w14:textId="77777777" w:rsidR="00DE788D" w:rsidRPr="00DE788D" w:rsidRDefault="00DE788D" w:rsidP="00BA7932">
      <w:pPr>
        <w:rPr>
          <w:sz w:val="24"/>
          <w:szCs w:val="24"/>
        </w:rPr>
      </w:pPr>
      <w:r w:rsidRPr="00DE788D">
        <w:rPr>
          <w:sz w:val="24"/>
          <w:szCs w:val="24"/>
        </w:rPr>
        <w:t>N</w:t>
      </w:r>
    </w:p>
    <w:p w14:paraId="3F5140BD" w14:textId="77777777" w:rsidR="00DE788D" w:rsidRPr="00DE788D" w:rsidRDefault="00DE788D" w:rsidP="00123715">
      <w:pPr>
        <w:numPr>
          <w:ilvl w:val="0"/>
          <w:numId w:val="19"/>
        </w:numPr>
        <w:rPr>
          <w:sz w:val="24"/>
          <w:szCs w:val="24"/>
        </w:rPr>
      </w:pPr>
      <w:r w:rsidRPr="00DE788D">
        <w:rPr>
          <w:sz w:val="24"/>
          <w:szCs w:val="24"/>
        </w:rPr>
        <w:t>Nilai tempat: Posisi suatu angka dalam bilangan yang menentukan nilainya.</w:t>
      </w:r>
    </w:p>
    <w:p w14:paraId="2B2D6755" w14:textId="77777777" w:rsidR="00DE788D" w:rsidRPr="00DE788D" w:rsidRDefault="00DE788D" w:rsidP="00BA7932">
      <w:pPr>
        <w:rPr>
          <w:sz w:val="24"/>
          <w:szCs w:val="24"/>
        </w:rPr>
      </w:pPr>
      <w:r w:rsidRPr="00DE788D">
        <w:rPr>
          <w:sz w:val="24"/>
          <w:szCs w:val="24"/>
        </w:rPr>
        <w:t>O</w:t>
      </w:r>
    </w:p>
    <w:p w14:paraId="07E1E519" w14:textId="77777777" w:rsidR="00DE788D" w:rsidRPr="00DE788D" w:rsidRDefault="00DE788D" w:rsidP="00123715">
      <w:pPr>
        <w:numPr>
          <w:ilvl w:val="0"/>
          <w:numId w:val="20"/>
        </w:numPr>
        <w:rPr>
          <w:sz w:val="24"/>
          <w:szCs w:val="24"/>
        </w:rPr>
      </w:pPr>
      <w:r w:rsidRPr="00DE788D">
        <w:rPr>
          <w:sz w:val="24"/>
          <w:szCs w:val="24"/>
        </w:rPr>
        <w:t>Operasi hitung: Proses melakukan perhitungan matematika.</w:t>
      </w:r>
    </w:p>
    <w:p w14:paraId="001EB2EC" w14:textId="77777777" w:rsidR="00DE788D" w:rsidRPr="00DE788D" w:rsidRDefault="00DE788D" w:rsidP="00BA7932">
      <w:pPr>
        <w:rPr>
          <w:sz w:val="24"/>
          <w:szCs w:val="24"/>
        </w:rPr>
      </w:pPr>
      <w:r w:rsidRPr="00DE788D">
        <w:rPr>
          <w:sz w:val="24"/>
          <w:szCs w:val="24"/>
        </w:rPr>
        <w:t>P</w:t>
      </w:r>
    </w:p>
    <w:p w14:paraId="34C2BC1C" w14:textId="77777777" w:rsidR="00DE788D" w:rsidRPr="00DE788D" w:rsidRDefault="00DE788D" w:rsidP="00123715">
      <w:pPr>
        <w:numPr>
          <w:ilvl w:val="0"/>
          <w:numId w:val="21"/>
        </w:numPr>
        <w:rPr>
          <w:sz w:val="24"/>
          <w:szCs w:val="24"/>
        </w:rPr>
      </w:pPr>
      <w:r w:rsidRPr="00DE788D">
        <w:rPr>
          <w:sz w:val="24"/>
          <w:szCs w:val="24"/>
        </w:rPr>
        <w:t>Pecahan biasa: Bilangan pecahan yang dituliskan dalam bentuk a/b, di mana a adalah pembilang dan b adalah penyebut.</w:t>
      </w:r>
    </w:p>
    <w:p w14:paraId="2DB756BD" w14:textId="77777777" w:rsidR="00DE788D" w:rsidRPr="00DE788D" w:rsidRDefault="00DE788D" w:rsidP="00123715">
      <w:pPr>
        <w:numPr>
          <w:ilvl w:val="0"/>
          <w:numId w:val="21"/>
        </w:numPr>
        <w:rPr>
          <w:sz w:val="24"/>
          <w:szCs w:val="24"/>
        </w:rPr>
      </w:pPr>
      <w:r w:rsidRPr="00DE788D">
        <w:rPr>
          <w:sz w:val="24"/>
          <w:szCs w:val="24"/>
        </w:rPr>
        <w:t>Pecahan desimal: Bilangan pecahan yang dituliskan dalam bentuk desimal.</w:t>
      </w:r>
    </w:p>
    <w:p w14:paraId="6D876D58" w14:textId="77777777" w:rsidR="00DE788D" w:rsidRPr="00DE788D" w:rsidRDefault="00DE788D" w:rsidP="00123715">
      <w:pPr>
        <w:numPr>
          <w:ilvl w:val="0"/>
          <w:numId w:val="21"/>
        </w:numPr>
        <w:rPr>
          <w:sz w:val="24"/>
          <w:szCs w:val="24"/>
        </w:rPr>
      </w:pPr>
      <w:r w:rsidRPr="00DE788D">
        <w:rPr>
          <w:sz w:val="24"/>
          <w:szCs w:val="24"/>
        </w:rPr>
        <w:t>Persen: Perbandingan suatu bilangan dengan 100.</w:t>
      </w:r>
    </w:p>
    <w:p w14:paraId="7F7ABD41" w14:textId="77777777" w:rsidR="00DE788D" w:rsidRPr="00DE788D" w:rsidRDefault="00DE788D" w:rsidP="00123715">
      <w:pPr>
        <w:numPr>
          <w:ilvl w:val="0"/>
          <w:numId w:val="21"/>
        </w:numPr>
        <w:rPr>
          <w:sz w:val="24"/>
          <w:szCs w:val="24"/>
        </w:rPr>
      </w:pPr>
      <w:r w:rsidRPr="00DE788D">
        <w:rPr>
          <w:sz w:val="24"/>
          <w:szCs w:val="24"/>
        </w:rPr>
        <w:t>Persegi: Bangun datar yang semua sisinya sama panjang dan keempat sudutnya siku-siku.</w:t>
      </w:r>
    </w:p>
    <w:p w14:paraId="22BB6339" w14:textId="77777777" w:rsidR="00DE788D" w:rsidRPr="00DE788D" w:rsidRDefault="00DE788D" w:rsidP="00123715">
      <w:pPr>
        <w:numPr>
          <w:ilvl w:val="0"/>
          <w:numId w:val="21"/>
        </w:numPr>
        <w:rPr>
          <w:sz w:val="24"/>
          <w:szCs w:val="24"/>
        </w:rPr>
      </w:pPr>
      <w:r w:rsidRPr="00DE788D">
        <w:rPr>
          <w:sz w:val="24"/>
          <w:szCs w:val="24"/>
        </w:rPr>
        <w:t>Persegi panjang: Bangun datar yang memiliki dua pasang sisi yang sejajar dan sama panjang.</w:t>
      </w:r>
    </w:p>
    <w:p w14:paraId="09DA37E2" w14:textId="77777777" w:rsidR="00DE788D" w:rsidRPr="00DE788D" w:rsidRDefault="00DE788D" w:rsidP="00123715">
      <w:pPr>
        <w:numPr>
          <w:ilvl w:val="0"/>
          <w:numId w:val="21"/>
        </w:numPr>
        <w:rPr>
          <w:sz w:val="24"/>
          <w:szCs w:val="24"/>
        </w:rPr>
      </w:pPr>
      <w:r w:rsidRPr="00DE788D">
        <w:rPr>
          <w:sz w:val="24"/>
          <w:szCs w:val="24"/>
        </w:rPr>
        <w:t>Persegi panjang panjang: Bangun datar yang memiliki tiga sisi yang sama panjang.</w:t>
      </w:r>
    </w:p>
    <w:p w14:paraId="139E9918"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4663E5D7"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017544D2"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0ADDEC5B"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7EC11E25"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51AE7AE6"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2DAD98C1"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77C9FDB9"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1B17ABB4"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7622D7DA"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31BFC0A1" w14:textId="77777777" w:rsidR="00DE788D" w:rsidRPr="00DE788D" w:rsidRDefault="00DE788D" w:rsidP="00123715">
      <w:pPr>
        <w:numPr>
          <w:ilvl w:val="0"/>
          <w:numId w:val="21"/>
        </w:numPr>
        <w:rPr>
          <w:sz w:val="24"/>
          <w:szCs w:val="24"/>
        </w:rPr>
      </w:pPr>
      <w:r w:rsidRPr="00DE788D">
        <w:rPr>
          <w:sz w:val="24"/>
          <w:szCs w:val="24"/>
        </w:rPr>
        <w:t>Persegi panjang panjang: Bangun datar yang memiliki empat sisi yang sama panjang.</w:t>
      </w:r>
    </w:p>
    <w:p w14:paraId="244DB2D6" w14:textId="77777777" w:rsidR="00DE788D" w:rsidRPr="00DE788D" w:rsidRDefault="00DE788D" w:rsidP="00BA7932">
      <w:pPr>
        <w:rPr>
          <w:sz w:val="24"/>
          <w:szCs w:val="24"/>
        </w:rPr>
      </w:pPr>
      <w:r w:rsidRPr="00DE788D">
        <w:rPr>
          <w:sz w:val="24"/>
          <w:szCs w:val="24"/>
        </w:rPr>
        <w:t>Q</w:t>
      </w:r>
    </w:p>
    <w:p w14:paraId="53D2871F" w14:textId="77777777" w:rsidR="00DE788D" w:rsidRPr="00DE788D" w:rsidRDefault="00DE788D" w:rsidP="00123715">
      <w:pPr>
        <w:numPr>
          <w:ilvl w:val="0"/>
          <w:numId w:val="22"/>
        </w:numPr>
        <w:rPr>
          <w:sz w:val="24"/>
          <w:szCs w:val="24"/>
        </w:rPr>
      </w:pPr>
      <w:r w:rsidRPr="00DE788D">
        <w:rPr>
          <w:sz w:val="24"/>
          <w:szCs w:val="24"/>
        </w:rPr>
        <w:t>Quotient: Hasil bagi dalam pembagian.</w:t>
      </w:r>
    </w:p>
    <w:p w14:paraId="4E967FC3" w14:textId="77777777" w:rsidR="00DE788D" w:rsidRPr="00DE788D" w:rsidRDefault="00DE788D" w:rsidP="00BA7932">
      <w:pPr>
        <w:rPr>
          <w:sz w:val="24"/>
          <w:szCs w:val="24"/>
        </w:rPr>
      </w:pPr>
      <w:r w:rsidRPr="00DE788D">
        <w:rPr>
          <w:sz w:val="24"/>
          <w:szCs w:val="24"/>
        </w:rPr>
        <w:t>R</w:t>
      </w:r>
    </w:p>
    <w:p w14:paraId="7EB02AF6" w14:textId="77777777" w:rsidR="00DE788D" w:rsidRPr="00DE788D" w:rsidRDefault="00DE788D" w:rsidP="00123715">
      <w:pPr>
        <w:numPr>
          <w:ilvl w:val="0"/>
          <w:numId w:val="23"/>
        </w:numPr>
        <w:rPr>
          <w:sz w:val="24"/>
          <w:szCs w:val="24"/>
        </w:rPr>
      </w:pPr>
      <w:r w:rsidRPr="00DE788D">
        <w:rPr>
          <w:sz w:val="24"/>
          <w:szCs w:val="24"/>
        </w:rPr>
        <w:t>Ratusan: Nilai tempat yang menunjukkan ratusan.</w:t>
      </w:r>
    </w:p>
    <w:p w14:paraId="476D1860" w14:textId="77777777" w:rsidR="00DE788D" w:rsidRPr="00DE788D" w:rsidRDefault="00DE788D" w:rsidP="00123715">
      <w:pPr>
        <w:numPr>
          <w:ilvl w:val="0"/>
          <w:numId w:val="23"/>
        </w:numPr>
        <w:rPr>
          <w:sz w:val="24"/>
          <w:szCs w:val="24"/>
        </w:rPr>
      </w:pPr>
      <w:r w:rsidRPr="00DE788D">
        <w:rPr>
          <w:sz w:val="24"/>
          <w:szCs w:val="24"/>
        </w:rPr>
        <w:t>Ribuan: Nilai tempat yang menunjukkan ribuan.</w:t>
      </w:r>
    </w:p>
    <w:p w14:paraId="3F4D0234" w14:textId="77777777" w:rsidR="00DE788D" w:rsidRPr="00DE788D" w:rsidRDefault="00DE788D" w:rsidP="00BA7932">
      <w:pPr>
        <w:rPr>
          <w:sz w:val="24"/>
          <w:szCs w:val="24"/>
        </w:rPr>
      </w:pPr>
      <w:r w:rsidRPr="00DE788D">
        <w:rPr>
          <w:sz w:val="24"/>
          <w:szCs w:val="24"/>
        </w:rPr>
        <w:t>S</w:t>
      </w:r>
    </w:p>
    <w:p w14:paraId="085A4AE1" w14:textId="77777777" w:rsidR="00DE788D" w:rsidRPr="00DE788D" w:rsidRDefault="00DE788D" w:rsidP="00123715">
      <w:pPr>
        <w:numPr>
          <w:ilvl w:val="0"/>
          <w:numId w:val="24"/>
        </w:numPr>
        <w:rPr>
          <w:sz w:val="24"/>
          <w:szCs w:val="24"/>
        </w:rPr>
      </w:pPr>
      <w:r w:rsidRPr="00DE788D">
        <w:rPr>
          <w:sz w:val="24"/>
          <w:szCs w:val="24"/>
        </w:rPr>
        <w:t>Satuan: Nilai tempat yang menunjukkan satuan.</w:t>
      </w:r>
    </w:p>
    <w:p w14:paraId="0AF73FE1" w14:textId="77777777" w:rsidR="00DE788D" w:rsidRPr="00DE788D" w:rsidRDefault="00DE788D" w:rsidP="00123715">
      <w:pPr>
        <w:numPr>
          <w:ilvl w:val="0"/>
          <w:numId w:val="24"/>
        </w:numPr>
        <w:rPr>
          <w:sz w:val="24"/>
          <w:szCs w:val="24"/>
        </w:rPr>
      </w:pPr>
      <w:r w:rsidRPr="00DE788D">
        <w:rPr>
          <w:sz w:val="24"/>
          <w:szCs w:val="24"/>
        </w:rPr>
        <w:t>Segitiga: Bangun datar yang memiliki tiga sisi.</w:t>
      </w:r>
    </w:p>
    <w:p w14:paraId="4A5A5FAC" w14:textId="77777777" w:rsidR="00DE788D" w:rsidRPr="00DE788D" w:rsidRDefault="00DE788D" w:rsidP="00123715">
      <w:pPr>
        <w:numPr>
          <w:ilvl w:val="0"/>
          <w:numId w:val="24"/>
        </w:numPr>
        <w:rPr>
          <w:sz w:val="24"/>
          <w:szCs w:val="24"/>
        </w:rPr>
      </w:pPr>
      <w:r w:rsidRPr="00DE788D">
        <w:rPr>
          <w:sz w:val="24"/>
          <w:szCs w:val="24"/>
        </w:rPr>
        <w:t>Segi empat: Bangun datar yang memiliki empat sisi.</w:t>
      </w:r>
    </w:p>
    <w:p w14:paraId="08152786" w14:textId="77777777" w:rsidR="00DE788D" w:rsidRPr="00DE788D" w:rsidRDefault="00DE788D" w:rsidP="00123715">
      <w:pPr>
        <w:numPr>
          <w:ilvl w:val="0"/>
          <w:numId w:val="24"/>
        </w:numPr>
        <w:rPr>
          <w:sz w:val="24"/>
          <w:szCs w:val="24"/>
        </w:rPr>
      </w:pPr>
      <w:r w:rsidRPr="00DE788D">
        <w:rPr>
          <w:sz w:val="24"/>
          <w:szCs w:val="24"/>
        </w:rPr>
        <w:t>Segi lima: Bangun datar yang memiliki lima sisi.</w:t>
      </w:r>
    </w:p>
    <w:p w14:paraId="2E99F195" w14:textId="77777777" w:rsidR="00DE788D" w:rsidRPr="00DE788D" w:rsidRDefault="00DE788D" w:rsidP="00123715">
      <w:pPr>
        <w:numPr>
          <w:ilvl w:val="0"/>
          <w:numId w:val="24"/>
        </w:numPr>
        <w:rPr>
          <w:sz w:val="24"/>
          <w:szCs w:val="24"/>
        </w:rPr>
      </w:pPr>
      <w:r w:rsidRPr="00DE788D">
        <w:rPr>
          <w:sz w:val="24"/>
          <w:szCs w:val="24"/>
        </w:rPr>
        <w:t>Segi enam: Bangun datar yang memiliki enam sisi.</w:t>
      </w:r>
    </w:p>
    <w:p w14:paraId="62D5B9EB" w14:textId="77777777" w:rsidR="00DE788D" w:rsidRPr="00DE788D" w:rsidRDefault="00DE788D" w:rsidP="00123715">
      <w:pPr>
        <w:numPr>
          <w:ilvl w:val="0"/>
          <w:numId w:val="24"/>
        </w:numPr>
        <w:rPr>
          <w:sz w:val="24"/>
          <w:szCs w:val="24"/>
        </w:rPr>
      </w:pPr>
      <w:r w:rsidRPr="00DE788D">
        <w:rPr>
          <w:sz w:val="24"/>
          <w:szCs w:val="24"/>
        </w:rPr>
        <w:t>Selisih: Hasil pengurangan.</w:t>
      </w:r>
    </w:p>
    <w:p w14:paraId="3C4A4F94" w14:textId="77777777" w:rsidR="00DE788D" w:rsidRPr="00DE788D" w:rsidRDefault="00DE788D" w:rsidP="00123715">
      <w:pPr>
        <w:numPr>
          <w:ilvl w:val="0"/>
          <w:numId w:val="24"/>
        </w:numPr>
        <w:rPr>
          <w:sz w:val="24"/>
          <w:szCs w:val="24"/>
        </w:rPr>
      </w:pPr>
      <w:r w:rsidRPr="00DE788D">
        <w:rPr>
          <w:sz w:val="24"/>
          <w:szCs w:val="24"/>
        </w:rPr>
        <w:t>Sisa: Bilangan yang tersisa setelah pembagian.</w:t>
      </w:r>
    </w:p>
    <w:p w14:paraId="09DBA720" w14:textId="77777777" w:rsidR="00DE788D" w:rsidRPr="00DE788D" w:rsidRDefault="00DE788D" w:rsidP="00123715">
      <w:pPr>
        <w:numPr>
          <w:ilvl w:val="0"/>
          <w:numId w:val="24"/>
        </w:numPr>
        <w:rPr>
          <w:sz w:val="24"/>
          <w:szCs w:val="24"/>
        </w:rPr>
      </w:pPr>
      <w:r w:rsidRPr="00DE788D">
        <w:rPr>
          <w:sz w:val="24"/>
          <w:szCs w:val="24"/>
        </w:rPr>
        <w:t>Sudut: Daerah yang dibentuk oleh dua sinar yang berpotongan pada satu titik.</w:t>
      </w:r>
    </w:p>
    <w:p w14:paraId="4AA73F9B" w14:textId="77777777" w:rsidR="00DE788D" w:rsidRPr="00DE788D" w:rsidRDefault="00DE788D" w:rsidP="00123715">
      <w:pPr>
        <w:numPr>
          <w:ilvl w:val="0"/>
          <w:numId w:val="24"/>
        </w:numPr>
        <w:rPr>
          <w:sz w:val="24"/>
          <w:szCs w:val="24"/>
        </w:rPr>
      </w:pPr>
      <w:r w:rsidRPr="00DE788D">
        <w:rPr>
          <w:sz w:val="24"/>
          <w:szCs w:val="24"/>
        </w:rPr>
        <w:t>Suhu: Tingkat panas atau dinginnya suatu benda.</w:t>
      </w:r>
    </w:p>
    <w:p w14:paraId="0D3FF401" w14:textId="77777777" w:rsidR="00DE788D" w:rsidRPr="00DE788D" w:rsidRDefault="00DE788D" w:rsidP="00BA7932">
      <w:pPr>
        <w:rPr>
          <w:sz w:val="24"/>
          <w:szCs w:val="24"/>
        </w:rPr>
      </w:pPr>
      <w:r w:rsidRPr="00DE788D">
        <w:rPr>
          <w:sz w:val="24"/>
          <w:szCs w:val="24"/>
        </w:rPr>
        <w:t>T</w:t>
      </w:r>
    </w:p>
    <w:p w14:paraId="698083E8" w14:textId="77777777" w:rsidR="00DE788D" w:rsidRPr="00DE788D" w:rsidRDefault="00DE788D" w:rsidP="00123715">
      <w:pPr>
        <w:numPr>
          <w:ilvl w:val="0"/>
          <w:numId w:val="25"/>
        </w:numPr>
        <w:rPr>
          <w:sz w:val="24"/>
          <w:szCs w:val="24"/>
        </w:rPr>
      </w:pPr>
      <w:r w:rsidRPr="00DE788D">
        <w:rPr>
          <w:sz w:val="24"/>
          <w:szCs w:val="24"/>
        </w:rPr>
        <w:t>Tabel: Susunan data dalam bentuk baris dan kolom.</w:t>
      </w:r>
    </w:p>
    <w:p w14:paraId="0251484E" w14:textId="77777777" w:rsidR="00DE788D" w:rsidRPr="00DE788D" w:rsidRDefault="00DE788D" w:rsidP="00123715">
      <w:pPr>
        <w:numPr>
          <w:ilvl w:val="0"/>
          <w:numId w:val="25"/>
        </w:numPr>
        <w:rPr>
          <w:sz w:val="24"/>
          <w:szCs w:val="24"/>
        </w:rPr>
      </w:pPr>
      <w:r w:rsidRPr="00DE788D">
        <w:rPr>
          <w:sz w:val="24"/>
          <w:szCs w:val="24"/>
        </w:rPr>
        <w:t>Taksiran: Perkiraan hasil suatu perhitungan.</w:t>
      </w:r>
    </w:p>
    <w:p w14:paraId="034F96D5" w14:textId="77777777" w:rsidR="00DE788D" w:rsidRPr="00DE788D" w:rsidRDefault="00DE788D" w:rsidP="00123715">
      <w:pPr>
        <w:numPr>
          <w:ilvl w:val="0"/>
          <w:numId w:val="25"/>
        </w:numPr>
        <w:rPr>
          <w:sz w:val="24"/>
          <w:szCs w:val="24"/>
        </w:rPr>
      </w:pPr>
      <w:r w:rsidRPr="00DE788D">
        <w:rPr>
          <w:sz w:val="24"/>
          <w:szCs w:val="24"/>
        </w:rPr>
        <w:t>Tinggi: Jarak tegak lurus dari suatu titik ke garis atau bidang lain.</w:t>
      </w:r>
    </w:p>
    <w:p w14:paraId="1F5A093A" w14:textId="77777777" w:rsidR="00DE788D" w:rsidRPr="00DE788D" w:rsidRDefault="00DE788D" w:rsidP="00BA7932">
      <w:pPr>
        <w:rPr>
          <w:sz w:val="24"/>
          <w:szCs w:val="24"/>
        </w:rPr>
      </w:pPr>
      <w:r w:rsidRPr="00DE788D">
        <w:rPr>
          <w:sz w:val="24"/>
          <w:szCs w:val="24"/>
        </w:rPr>
        <w:lastRenderedPageBreak/>
        <w:t>U</w:t>
      </w:r>
    </w:p>
    <w:p w14:paraId="5C20C81C" w14:textId="77777777" w:rsidR="00DE788D" w:rsidRPr="00DE788D" w:rsidRDefault="00DE788D" w:rsidP="00123715">
      <w:pPr>
        <w:numPr>
          <w:ilvl w:val="0"/>
          <w:numId w:val="26"/>
        </w:numPr>
        <w:rPr>
          <w:sz w:val="24"/>
          <w:szCs w:val="24"/>
        </w:rPr>
      </w:pPr>
      <w:r w:rsidRPr="00DE788D">
        <w:rPr>
          <w:sz w:val="24"/>
          <w:szCs w:val="24"/>
        </w:rPr>
        <w:t>Unsur: Bagian-bagian yang menyusun suatu bangun datar.</w:t>
      </w:r>
    </w:p>
    <w:p w14:paraId="70A9CEC2" w14:textId="77777777" w:rsidR="00DE788D" w:rsidRPr="00DE788D" w:rsidRDefault="00DE788D" w:rsidP="00BA7932">
      <w:pPr>
        <w:rPr>
          <w:sz w:val="24"/>
          <w:szCs w:val="24"/>
        </w:rPr>
      </w:pPr>
      <w:r w:rsidRPr="00DE788D">
        <w:rPr>
          <w:sz w:val="24"/>
          <w:szCs w:val="24"/>
        </w:rPr>
        <w:t>V</w:t>
      </w:r>
    </w:p>
    <w:p w14:paraId="3D6DDA98" w14:textId="77777777" w:rsidR="00DE788D" w:rsidRPr="00DE788D" w:rsidRDefault="00DE788D" w:rsidP="00123715">
      <w:pPr>
        <w:numPr>
          <w:ilvl w:val="0"/>
          <w:numId w:val="27"/>
        </w:numPr>
        <w:rPr>
          <w:sz w:val="24"/>
          <w:szCs w:val="24"/>
        </w:rPr>
      </w:pPr>
      <w:r w:rsidRPr="00DE788D">
        <w:rPr>
          <w:sz w:val="24"/>
          <w:szCs w:val="24"/>
        </w:rPr>
        <w:t>Volume: Ukuran ruang yang ditempati oleh suatu benda.</w:t>
      </w:r>
    </w:p>
    <w:p w14:paraId="3A67C546" w14:textId="77777777" w:rsidR="00DE788D" w:rsidRPr="00DE788D" w:rsidRDefault="00DE788D" w:rsidP="00BA7932">
      <w:pPr>
        <w:rPr>
          <w:sz w:val="24"/>
          <w:szCs w:val="24"/>
        </w:rPr>
      </w:pPr>
      <w:r w:rsidRPr="00DE788D">
        <w:rPr>
          <w:sz w:val="24"/>
          <w:szCs w:val="24"/>
        </w:rPr>
        <w:t>W</w:t>
      </w:r>
    </w:p>
    <w:p w14:paraId="3A07CFEB" w14:textId="77777777" w:rsidR="00DE788D" w:rsidRPr="00DE788D" w:rsidRDefault="00DE788D" w:rsidP="00123715">
      <w:pPr>
        <w:numPr>
          <w:ilvl w:val="0"/>
          <w:numId w:val="28"/>
        </w:numPr>
        <w:rPr>
          <w:sz w:val="24"/>
          <w:szCs w:val="24"/>
        </w:rPr>
      </w:pPr>
      <w:r w:rsidRPr="00DE788D">
        <w:rPr>
          <w:sz w:val="24"/>
          <w:szCs w:val="24"/>
        </w:rPr>
        <w:t>Waktu: Lamanya suatu kejadian berlangsung.</w:t>
      </w:r>
    </w:p>
    <w:p w14:paraId="5EFE80DD" w14:textId="62DCFE33" w:rsidR="00AC722F" w:rsidRDefault="00AC722F" w:rsidP="00DE788D">
      <w:pPr>
        <w:spacing w:before="100" w:beforeAutospacing="1" w:after="100" w:afterAutospacing="1"/>
        <w:ind w:left="720"/>
        <w:rPr>
          <w:sz w:val="24"/>
          <w:szCs w:val="24"/>
        </w:rPr>
      </w:pPr>
    </w:p>
    <w:p w14:paraId="5310C4AA" w14:textId="45559B4E" w:rsidR="00DE788D" w:rsidRDefault="00DE788D" w:rsidP="00DE788D">
      <w:pPr>
        <w:spacing w:before="100" w:beforeAutospacing="1" w:after="100" w:afterAutospacing="1"/>
        <w:ind w:left="720"/>
        <w:rPr>
          <w:sz w:val="24"/>
          <w:szCs w:val="24"/>
        </w:rPr>
      </w:pPr>
    </w:p>
    <w:p w14:paraId="0033C83F" w14:textId="77777777" w:rsidR="00DE788D" w:rsidRPr="00AC722F" w:rsidRDefault="00DE788D" w:rsidP="00DE788D">
      <w:pPr>
        <w:spacing w:before="100" w:beforeAutospacing="1" w:after="100" w:afterAutospacing="1"/>
        <w:ind w:left="720"/>
        <w:rPr>
          <w:sz w:val="24"/>
          <w:szCs w:val="24"/>
        </w:rPr>
      </w:pPr>
    </w:p>
    <w:p w14:paraId="162D6DF6"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t>Lampiran 4</w:t>
      </w:r>
    </w:p>
    <w:p w14:paraId="67E0426B"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t>DAFTAR PUSTAKA</w:t>
      </w:r>
    </w:p>
    <w:p w14:paraId="4F41D8CC" w14:textId="77777777" w:rsidR="00C36FEB" w:rsidRDefault="00C36FEB" w:rsidP="001C7B89">
      <w:pPr>
        <w:autoSpaceDE w:val="0"/>
        <w:autoSpaceDN w:val="0"/>
        <w:adjustRightInd w:val="0"/>
        <w:spacing w:before="60" w:after="60"/>
        <w:ind w:left="567" w:hanging="567"/>
        <w:jc w:val="both"/>
        <w:rPr>
          <w:sz w:val="24"/>
          <w:szCs w:val="24"/>
        </w:rPr>
      </w:pPr>
    </w:p>
    <w:p w14:paraId="04405113" w14:textId="2257F3FA" w:rsidR="001C7B89" w:rsidRDefault="00BA7932" w:rsidP="00AC722F">
      <w:pPr>
        <w:autoSpaceDE w:val="0"/>
        <w:autoSpaceDN w:val="0"/>
        <w:adjustRightInd w:val="0"/>
        <w:spacing w:before="60" w:after="60"/>
        <w:ind w:left="567" w:hanging="567"/>
        <w:jc w:val="both"/>
        <w:rPr>
          <w:sz w:val="24"/>
          <w:szCs w:val="24"/>
        </w:rPr>
      </w:pPr>
      <w:r w:rsidRPr="00BA7932">
        <w:rPr>
          <w:sz w:val="24"/>
          <w:szCs w:val="24"/>
        </w:rPr>
        <w:t>Meita Fitrianawati</w:t>
      </w:r>
      <w:r>
        <w:rPr>
          <w:sz w:val="24"/>
          <w:szCs w:val="24"/>
        </w:rPr>
        <w:t>, dkk</w:t>
      </w:r>
      <w:r w:rsidR="001C7B89">
        <w:rPr>
          <w:sz w:val="24"/>
          <w:szCs w:val="24"/>
        </w:rPr>
        <w:t>. 202</w:t>
      </w:r>
      <w:r>
        <w:rPr>
          <w:sz w:val="24"/>
          <w:szCs w:val="24"/>
        </w:rPr>
        <w:t>2</w:t>
      </w:r>
      <w:r w:rsidR="006B001C">
        <w:rPr>
          <w:i/>
          <w:iCs/>
          <w:sz w:val="24"/>
          <w:szCs w:val="24"/>
        </w:rPr>
        <w:t xml:space="preserve">. Buku </w:t>
      </w:r>
      <w:r w:rsidR="00AC722F">
        <w:rPr>
          <w:i/>
          <w:iCs/>
          <w:sz w:val="24"/>
          <w:szCs w:val="24"/>
        </w:rPr>
        <w:t>Gur</w:t>
      </w:r>
      <w:r>
        <w:rPr>
          <w:i/>
          <w:iCs/>
          <w:sz w:val="24"/>
          <w:szCs w:val="24"/>
        </w:rPr>
        <w:t>u</w:t>
      </w:r>
      <w:r w:rsidR="00AC722F">
        <w:rPr>
          <w:i/>
          <w:iCs/>
          <w:sz w:val="24"/>
          <w:szCs w:val="24"/>
        </w:rPr>
        <w:t xml:space="preserve"> </w:t>
      </w:r>
      <w:r>
        <w:rPr>
          <w:i/>
          <w:iCs/>
          <w:sz w:val="24"/>
          <w:szCs w:val="24"/>
        </w:rPr>
        <w:t xml:space="preserve">Matematika </w:t>
      </w:r>
      <w:r w:rsidR="005478E7">
        <w:rPr>
          <w:i/>
          <w:iCs/>
          <w:sz w:val="24"/>
          <w:szCs w:val="24"/>
        </w:rPr>
        <w:t>Kelas V</w:t>
      </w:r>
      <w:r w:rsidR="001C7B89">
        <w:rPr>
          <w:sz w:val="24"/>
          <w:szCs w:val="24"/>
        </w:rPr>
        <w:t xml:space="preserve">. Jakarta: </w:t>
      </w:r>
      <w:r w:rsidR="00AC722F" w:rsidRPr="00AC722F">
        <w:rPr>
          <w:sz w:val="24"/>
          <w:szCs w:val="24"/>
        </w:rPr>
        <w:t>Badan Penelitian dan Pengembangan dan Perbukuan Badan Standar, Kurikulum, dan Asesmen Pendidikan Komplek Kemdikbudristek Jalan RS. Fatmawati, Cipete, Jakarta Selatan</w:t>
      </w:r>
    </w:p>
    <w:p w14:paraId="250F5793" w14:textId="4D645B87" w:rsidR="00BA7932" w:rsidRPr="004118BE" w:rsidRDefault="00BA7932" w:rsidP="00BA7932">
      <w:pPr>
        <w:autoSpaceDE w:val="0"/>
        <w:autoSpaceDN w:val="0"/>
        <w:adjustRightInd w:val="0"/>
        <w:spacing w:before="60" w:after="60"/>
        <w:ind w:left="567" w:hanging="567"/>
        <w:jc w:val="both"/>
        <w:rPr>
          <w:b/>
          <w:bCs/>
          <w:sz w:val="24"/>
          <w:szCs w:val="24"/>
        </w:rPr>
      </w:pPr>
      <w:r w:rsidRPr="00BA7932">
        <w:rPr>
          <w:sz w:val="24"/>
          <w:szCs w:val="24"/>
        </w:rPr>
        <w:t>Meita Fitrianawati</w:t>
      </w:r>
      <w:r>
        <w:rPr>
          <w:sz w:val="24"/>
          <w:szCs w:val="24"/>
        </w:rPr>
        <w:t>, dkk. 2022</w:t>
      </w:r>
      <w:r>
        <w:rPr>
          <w:i/>
          <w:iCs/>
          <w:sz w:val="24"/>
          <w:szCs w:val="24"/>
        </w:rPr>
        <w:t>. Buku Siswa Matematika Kelas V</w:t>
      </w:r>
      <w:r>
        <w:rPr>
          <w:sz w:val="24"/>
          <w:szCs w:val="24"/>
        </w:rPr>
        <w:t xml:space="preserve">. Jakarta: </w:t>
      </w:r>
      <w:r w:rsidRPr="00AC722F">
        <w:rPr>
          <w:sz w:val="24"/>
          <w:szCs w:val="24"/>
        </w:rPr>
        <w:t>Badan Penelitian dan Pengembangan dan Perbukuan Badan Standar, Kurikulum, dan Asesmen Pendidikan Komplek Kemdikbudristek Jalan RS. Fatmawati, Cipete, Jakarta Selatan</w:t>
      </w:r>
    </w:p>
    <w:p w14:paraId="1C19CE62" w14:textId="77777777" w:rsidR="00BA7932" w:rsidRPr="004118BE" w:rsidRDefault="00BA7932" w:rsidP="00AC722F">
      <w:pPr>
        <w:autoSpaceDE w:val="0"/>
        <w:autoSpaceDN w:val="0"/>
        <w:adjustRightInd w:val="0"/>
        <w:spacing w:before="60" w:after="60"/>
        <w:ind w:left="567" w:hanging="567"/>
        <w:jc w:val="both"/>
        <w:rPr>
          <w:b/>
          <w:bCs/>
          <w:sz w:val="24"/>
          <w:szCs w:val="24"/>
        </w:rPr>
      </w:pP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1C7B89" w:rsidRPr="004118BE" w14:paraId="0332AF76" w14:textId="77777777" w:rsidTr="00DB0192">
        <w:trPr>
          <w:trHeight w:val="240"/>
          <w:jc w:val="center"/>
        </w:trPr>
        <w:tc>
          <w:tcPr>
            <w:tcW w:w="3402" w:type="dxa"/>
          </w:tcPr>
          <w:p w14:paraId="32730B49" w14:textId="77777777" w:rsidR="001C7B89" w:rsidRPr="004118BE" w:rsidRDefault="001C7B89" w:rsidP="00DB0192">
            <w:pPr>
              <w:spacing w:before="60" w:after="60"/>
              <w:rPr>
                <w:sz w:val="24"/>
                <w:szCs w:val="24"/>
              </w:rPr>
            </w:pPr>
            <w:r w:rsidRPr="004118BE">
              <w:rPr>
                <w:sz w:val="24"/>
                <w:szCs w:val="24"/>
              </w:rPr>
              <w:t>Mengetahui,</w:t>
            </w:r>
          </w:p>
          <w:p w14:paraId="0284D101" w14:textId="77777777" w:rsidR="001C7B89" w:rsidRPr="004118BE" w:rsidRDefault="001C7B89" w:rsidP="00DB0192">
            <w:pPr>
              <w:spacing w:before="60" w:after="60"/>
              <w:rPr>
                <w:sz w:val="24"/>
                <w:szCs w:val="24"/>
              </w:rPr>
            </w:pPr>
            <w:r w:rsidRPr="004118BE">
              <w:rPr>
                <w:sz w:val="24"/>
                <w:szCs w:val="24"/>
              </w:rPr>
              <w:t>Kepala Madrasah</w:t>
            </w:r>
          </w:p>
          <w:p w14:paraId="3C52D2E7" w14:textId="77777777" w:rsidR="001C7B89" w:rsidRPr="004118BE" w:rsidRDefault="001C7B89" w:rsidP="00DB0192">
            <w:pPr>
              <w:spacing w:before="60" w:after="60"/>
              <w:rPr>
                <w:sz w:val="24"/>
                <w:szCs w:val="24"/>
              </w:rPr>
            </w:pPr>
          </w:p>
          <w:p w14:paraId="5071C2F5" w14:textId="77777777" w:rsidR="001C7B89" w:rsidRPr="004118BE" w:rsidRDefault="001C7B89" w:rsidP="00DB0192">
            <w:pPr>
              <w:spacing w:before="60" w:after="60"/>
              <w:rPr>
                <w:sz w:val="24"/>
                <w:szCs w:val="24"/>
              </w:rPr>
            </w:pPr>
          </w:p>
          <w:p w14:paraId="37511615" w14:textId="77777777" w:rsidR="001C7B89" w:rsidRPr="004118BE" w:rsidRDefault="001C7B89" w:rsidP="00DB0192">
            <w:pPr>
              <w:spacing w:before="60" w:after="60"/>
              <w:rPr>
                <w:sz w:val="24"/>
                <w:szCs w:val="24"/>
              </w:rPr>
            </w:pPr>
          </w:p>
          <w:p w14:paraId="3CC8FEBE" w14:textId="77777777" w:rsidR="001C7B89" w:rsidRPr="004118BE" w:rsidRDefault="001C7B89" w:rsidP="00DB0192">
            <w:pPr>
              <w:spacing w:before="60" w:after="60"/>
              <w:rPr>
                <w:sz w:val="24"/>
                <w:szCs w:val="24"/>
              </w:rPr>
            </w:pPr>
            <w:r w:rsidRPr="004118BE">
              <w:rPr>
                <w:sz w:val="24"/>
                <w:szCs w:val="24"/>
              </w:rPr>
              <w:t>( ........................................... )</w:t>
            </w:r>
          </w:p>
        </w:tc>
        <w:tc>
          <w:tcPr>
            <w:tcW w:w="1701" w:type="dxa"/>
          </w:tcPr>
          <w:p w14:paraId="05E19412" w14:textId="77777777" w:rsidR="001C7B89" w:rsidRPr="004118BE" w:rsidRDefault="001C7B89" w:rsidP="00DB0192">
            <w:pPr>
              <w:spacing w:before="60" w:after="60"/>
              <w:rPr>
                <w:sz w:val="24"/>
                <w:szCs w:val="24"/>
              </w:rPr>
            </w:pPr>
          </w:p>
        </w:tc>
        <w:tc>
          <w:tcPr>
            <w:tcW w:w="3402" w:type="dxa"/>
          </w:tcPr>
          <w:p w14:paraId="39FA303C" w14:textId="77777777" w:rsidR="001C7B89" w:rsidRPr="004118BE" w:rsidRDefault="001C7B89" w:rsidP="00DB0192">
            <w:pPr>
              <w:spacing w:before="60" w:after="60"/>
              <w:rPr>
                <w:sz w:val="24"/>
                <w:szCs w:val="24"/>
              </w:rPr>
            </w:pPr>
            <w:r w:rsidRPr="004118BE">
              <w:rPr>
                <w:sz w:val="24"/>
                <w:szCs w:val="24"/>
              </w:rPr>
              <w:t>......................, ..............., 20 .....</w:t>
            </w:r>
          </w:p>
          <w:p w14:paraId="4E194264" w14:textId="77777777" w:rsidR="001C7B89" w:rsidRPr="004118BE" w:rsidRDefault="001C7B89" w:rsidP="00DB0192">
            <w:pPr>
              <w:spacing w:before="60" w:after="60"/>
              <w:rPr>
                <w:sz w:val="24"/>
                <w:szCs w:val="24"/>
              </w:rPr>
            </w:pPr>
            <w:r w:rsidRPr="004118BE">
              <w:rPr>
                <w:sz w:val="24"/>
                <w:szCs w:val="24"/>
              </w:rPr>
              <w:t>Guru Mata Pelajaran</w:t>
            </w:r>
          </w:p>
          <w:p w14:paraId="3A14D2F1" w14:textId="77777777" w:rsidR="001C7B89" w:rsidRPr="004118BE" w:rsidRDefault="001C7B89" w:rsidP="00DB0192">
            <w:pPr>
              <w:spacing w:before="60" w:after="60"/>
              <w:rPr>
                <w:sz w:val="24"/>
                <w:szCs w:val="24"/>
              </w:rPr>
            </w:pPr>
          </w:p>
          <w:p w14:paraId="4BED2E82" w14:textId="77777777" w:rsidR="001C7B89" w:rsidRPr="004118BE" w:rsidRDefault="001C7B89" w:rsidP="00DB0192">
            <w:pPr>
              <w:spacing w:before="60" w:after="60"/>
              <w:rPr>
                <w:sz w:val="24"/>
                <w:szCs w:val="24"/>
              </w:rPr>
            </w:pPr>
          </w:p>
          <w:p w14:paraId="651E0B97" w14:textId="77777777" w:rsidR="001C7B89" w:rsidRPr="004118BE" w:rsidRDefault="001C7B89" w:rsidP="00DB0192">
            <w:pPr>
              <w:spacing w:before="60" w:after="60"/>
              <w:rPr>
                <w:sz w:val="24"/>
                <w:szCs w:val="24"/>
              </w:rPr>
            </w:pPr>
          </w:p>
          <w:p w14:paraId="4CAF7BF1" w14:textId="77777777" w:rsidR="001C7B89" w:rsidRPr="004118BE" w:rsidRDefault="001C7B89" w:rsidP="00DB0192">
            <w:pPr>
              <w:spacing w:before="60" w:after="60"/>
              <w:rPr>
                <w:sz w:val="24"/>
                <w:szCs w:val="24"/>
              </w:rPr>
            </w:pPr>
            <w:r w:rsidRPr="004118BE">
              <w:rPr>
                <w:sz w:val="24"/>
                <w:szCs w:val="24"/>
              </w:rPr>
              <w:t>( ........................................... )</w:t>
            </w:r>
          </w:p>
        </w:tc>
      </w:tr>
    </w:tbl>
    <w:p w14:paraId="75551229" w14:textId="77777777" w:rsidR="001C7B89" w:rsidRPr="001C7B89" w:rsidRDefault="001C7B89" w:rsidP="001C7B89"/>
    <w:sectPr w:rsidR="001C7B89" w:rsidRPr="001C7B89" w:rsidSect="00F24C6F">
      <w:headerReference w:type="even" r:id="rId33"/>
      <w:headerReference w:type="default" r:id="rId34"/>
      <w:footerReference w:type="even" r:id="rId35"/>
      <w:footerReference w:type="default" r:id="rId36"/>
      <w:headerReference w:type="first" r:id="rId37"/>
      <w:footerReference w:type="first" r:id="rId38"/>
      <w:type w:val="nextColumn"/>
      <w:pgSz w:w="11907" w:h="16840" w:code="9"/>
      <w:pgMar w:top="1418" w:right="141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96AB4" w14:textId="77777777" w:rsidR="00123715" w:rsidRDefault="00123715" w:rsidP="001C7B89">
      <w:r>
        <w:separator/>
      </w:r>
    </w:p>
  </w:endnote>
  <w:endnote w:type="continuationSeparator" w:id="0">
    <w:p w14:paraId="1F9FDAEC" w14:textId="77777777" w:rsidR="00123715" w:rsidRDefault="00123715" w:rsidP="001C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4788" w14:textId="77777777" w:rsidR="00D139F5" w:rsidRDefault="00D13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AA8E" w14:textId="77777777" w:rsidR="00D139F5" w:rsidRDefault="00D13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79F2" w14:textId="77777777" w:rsidR="00D139F5" w:rsidRDefault="00D13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1FAF3" w14:textId="77777777" w:rsidR="00123715" w:rsidRDefault="00123715" w:rsidP="001C7B89">
      <w:r>
        <w:separator/>
      </w:r>
    </w:p>
  </w:footnote>
  <w:footnote w:type="continuationSeparator" w:id="0">
    <w:p w14:paraId="5E4D19BF" w14:textId="77777777" w:rsidR="00123715" w:rsidRDefault="00123715" w:rsidP="001C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2069" w14:textId="649D8C84" w:rsidR="001C7B89" w:rsidRDefault="001C7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CC4A" w14:textId="0B248E5B" w:rsidR="00D139F5" w:rsidRDefault="00D13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F551" w14:textId="46D7ECA0" w:rsidR="001C7B89" w:rsidRDefault="001C7B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24C"/>
    <w:multiLevelType w:val="multilevel"/>
    <w:tmpl w:val="4094BF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E4E2E"/>
    <w:multiLevelType w:val="multilevel"/>
    <w:tmpl w:val="EF76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B7FCD"/>
    <w:multiLevelType w:val="multilevel"/>
    <w:tmpl w:val="441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927ED"/>
    <w:multiLevelType w:val="hybridMultilevel"/>
    <w:tmpl w:val="139475D6"/>
    <w:lvl w:ilvl="0" w:tplc="6E4827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A2B3B89"/>
    <w:multiLevelType w:val="hybridMultilevel"/>
    <w:tmpl w:val="F6165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85106"/>
    <w:multiLevelType w:val="multilevel"/>
    <w:tmpl w:val="1A58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868E8"/>
    <w:multiLevelType w:val="multilevel"/>
    <w:tmpl w:val="968C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6380D"/>
    <w:multiLevelType w:val="multilevel"/>
    <w:tmpl w:val="0F9E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D1D32"/>
    <w:multiLevelType w:val="multilevel"/>
    <w:tmpl w:val="9DCC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76D03"/>
    <w:multiLevelType w:val="multilevel"/>
    <w:tmpl w:val="ACACCB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8F7CD1"/>
    <w:multiLevelType w:val="multilevel"/>
    <w:tmpl w:val="7A6E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67A83"/>
    <w:multiLevelType w:val="multilevel"/>
    <w:tmpl w:val="66F07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E4C1D"/>
    <w:multiLevelType w:val="multilevel"/>
    <w:tmpl w:val="8F74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614D9"/>
    <w:multiLevelType w:val="hybridMultilevel"/>
    <w:tmpl w:val="676AD7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12972"/>
    <w:multiLevelType w:val="multilevel"/>
    <w:tmpl w:val="475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75918"/>
    <w:multiLevelType w:val="hybridMultilevel"/>
    <w:tmpl w:val="4FE42F4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04A225A"/>
    <w:multiLevelType w:val="multilevel"/>
    <w:tmpl w:val="04C2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34781"/>
    <w:multiLevelType w:val="multilevel"/>
    <w:tmpl w:val="D56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53F66"/>
    <w:multiLevelType w:val="hybridMultilevel"/>
    <w:tmpl w:val="E2B4C316"/>
    <w:lvl w:ilvl="0" w:tplc="7D48940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43027858"/>
    <w:multiLevelType w:val="multilevel"/>
    <w:tmpl w:val="115C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44902"/>
    <w:multiLevelType w:val="multilevel"/>
    <w:tmpl w:val="2D62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0C05C0"/>
    <w:multiLevelType w:val="multilevel"/>
    <w:tmpl w:val="A42E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F287C"/>
    <w:multiLevelType w:val="multilevel"/>
    <w:tmpl w:val="C69E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723B1"/>
    <w:multiLevelType w:val="multilevel"/>
    <w:tmpl w:val="C886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380929"/>
    <w:multiLevelType w:val="multilevel"/>
    <w:tmpl w:val="15B8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2109B6"/>
    <w:multiLevelType w:val="multilevel"/>
    <w:tmpl w:val="54F6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4824D1"/>
    <w:multiLevelType w:val="multilevel"/>
    <w:tmpl w:val="29E4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D6875"/>
    <w:multiLevelType w:val="multilevel"/>
    <w:tmpl w:val="5B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56362"/>
    <w:multiLevelType w:val="multilevel"/>
    <w:tmpl w:val="C6A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885A8C"/>
    <w:multiLevelType w:val="multilevel"/>
    <w:tmpl w:val="03A6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518EA"/>
    <w:multiLevelType w:val="hybridMultilevel"/>
    <w:tmpl w:val="73CE2956"/>
    <w:lvl w:ilvl="0" w:tplc="1CD6A31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0126FB"/>
    <w:multiLevelType w:val="multilevel"/>
    <w:tmpl w:val="42BA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D5712B"/>
    <w:multiLevelType w:val="multilevel"/>
    <w:tmpl w:val="9F92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5585B"/>
    <w:multiLevelType w:val="multilevel"/>
    <w:tmpl w:val="BC4A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20475E"/>
    <w:multiLevelType w:val="multilevel"/>
    <w:tmpl w:val="264C9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027C98"/>
    <w:multiLevelType w:val="multilevel"/>
    <w:tmpl w:val="701E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85592C"/>
    <w:multiLevelType w:val="multilevel"/>
    <w:tmpl w:val="86529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2C33CD"/>
    <w:multiLevelType w:val="multilevel"/>
    <w:tmpl w:val="EED4C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59248B"/>
    <w:multiLevelType w:val="multilevel"/>
    <w:tmpl w:val="68F6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6"/>
  </w:num>
  <w:num w:numId="4">
    <w:abstractNumId w:val="3"/>
  </w:num>
  <w:num w:numId="5">
    <w:abstractNumId w:val="19"/>
  </w:num>
  <w:num w:numId="6">
    <w:abstractNumId w:val="31"/>
  </w:num>
  <w:num w:numId="7">
    <w:abstractNumId w:val="29"/>
  </w:num>
  <w:num w:numId="8">
    <w:abstractNumId w:val="15"/>
  </w:num>
  <w:num w:numId="9">
    <w:abstractNumId w:val="33"/>
  </w:num>
  <w:num w:numId="10">
    <w:abstractNumId w:val="36"/>
  </w:num>
  <w:num w:numId="11">
    <w:abstractNumId w:val="18"/>
  </w:num>
  <w:num w:numId="12">
    <w:abstractNumId w:val="17"/>
  </w:num>
  <w:num w:numId="13">
    <w:abstractNumId w:val="34"/>
  </w:num>
  <w:num w:numId="14">
    <w:abstractNumId w:val="21"/>
  </w:num>
  <w:num w:numId="15">
    <w:abstractNumId w:val="7"/>
  </w:num>
  <w:num w:numId="16">
    <w:abstractNumId w:val="39"/>
  </w:num>
  <w:num w:numId="17">
    <w:abstractNumId w:val="24"/>
  </w:num>
  <w:num w:numId="18">
    <w:abstractNumId w:val="32"/>
  </w:num>
  <w:num w:numId="19">
    <w:abstractNumId w:val="26"/>
  </w:num>
  <w:num w:numId="20">
    <w:abstractNumId w:val="23"/>
  </w:num>
  <w:num w:numId="21">
    <w:abstractNumId w:val="25"/>
  </w:num>
  <w:num w:numId="22">
    <w:abstractNumId w:val="20"/>
  </w:num>
  <w:num w:numId="23">
    <w:abstractNumId w:val="1"/>
  </w:num>
  <w:num w:numId="24">
    <w:abstractNumId w:val="30"/>
  </w:num>
  <w:num w:numId="25">
    <w:abstractNumId w:val="27"/>
  </w:num>
  <w:num w:numId="26">
    <w:abstractNumId w:val="28"/>
  </w:num>
  <w:num w:numId="27">
    <w:abstractNumId w:val="12"/>
  </w:num>
  <w:num w:numId="28">
    <w:abstractNumId w:val="8"/>
  </w:num>
  <w:num w:numId="29">
    <w:abstractNumId w:val="14"/>
  </w:num>
  <w:num w:numId="30">
    <w:abstractNumId w:val="40"/>
  </w:num>
  <w:num w:numId="31">
    <w:abstractNumId w:val="38"/>
  </w:num>
  <w:num w:numId="32">
    <w:abstractNumId w:val="0"/>
  </w:num>
  <w:num w:numId="33">
    <w:abstractNumId w:val="9"/>
  </w:num>
  <w:num w:numId="34">
    <w:abstractNumId w:val="35"/>
  </w:num>
  <w:num w:numId="35">
    <w:abstractNumId w:val="22"/>
  </w:num>
  <w:num w:numId="36">
    <w:abstractNumId w:val="5"/>
  </w:num>
  <w:num w:numId="37">
    <w:abstractNumId w:val="10"/>
  </w:num>
  <w:num w:numId="38">
    <w:abstractNumId w:val="11"/>
  </w:num>
  <w:num w:numId="39">
    <w:abstractNumId w:val="37"/>
  </w:num>
  <w:num w:numId="40">
    <w:abstractNumId w:val="2"/>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1612"/>
    <w:rsid w:val="0003138B"/>
    <w:rsid w:val="00037822"/>
    <w:rsid w:val="00063ABF"/>
    <w:rsid w:val="00071CCD"/>
    <w:rsid w:val="0007221E"/>
    <w:rsid w:val="00087428"/>
    <w:rsid w:val="000A34B6"/>
    <w:rsid w:val="000B259E"/>
    <w:rsid w:val="000C410E"/>
    <w:rsid w:val="000C50DB"/>
    <w:rsid w:val="000D3F4D"/>
    <w:rsid w:val="00115C13"/>
    <w:rsid w:val="00123715"/>
    <w:rsid w:val="00125EA2"/>
    <w:rsid w:val="0013242A"/>
    <w:rsid w:val="001326B2"/>
    <w:rsid w:val="00153FB3"/>
    <w:rsid w:val="00161612"/>
    <w:rsid w:val="0018289A"/>
    <w:rsid w:val="001843DA"/>
    <w:rsid w:val="001B47F4"/>
    <w:rsid w:val="001B65EC"/>
    <w:rsid w:val="001C0DFB"/>
    <w:rsid w:val="001C4762"/>
    <w:rsid w:val="001C7B89"/>
    <w:rsid w:val="001D1A2B"/>
    <w:rsid w:val="001D6963"/>
    <w:rsid w:val="001E291A"/>
    <w:rsid w:val="001F1A08"/>
    <w:rsid w:val="00206E77"/>
    <w:rsid w:val="0021161F"/>
    <w:rsid w:val="00217D35"/>
    <w:rsid w:val="00240DFA"/>
    <w:rsid w:val="002449E9"/>
    <w:rsid w:val="002559DA"/>
    <w:rsid w:val="00256B98"/>
    <w:rsid w:val="002667D1"/>
    <w:rsid w:val="002965ED"/>
    <w:rsid w:val="00296671"/>
    <w:rsid w:val="00297041"/>
    <w:rsid w:val="0029797A"/>
    <w:rsid w:val="002A3892"/>
    <w:rsid w:val="002B3D6A"/>
    <w:rsid w:val="002C0CA6"/>
    <w:rsid w:val="002E572C"/>
    <w:rsid w:val="002F6861"/>
    <w:rsid w:val="00306D10"/>
    <w:rsid w:val="00324FF0"/>
    <w:rsid w:val="00326BA6"/>
    <w:rsid w:val="0035587B"/>
    <w:rsid w:val="00395BE7"/>
    <w:rsid w:val="003A6C79"/>
    <w:rsid w:val="003B670E"/>
    <w:rsid w:val="003E15D9"/>
    <w:rsid w:val="003E43B1"/>
    <w:rsid w:val="004050F9"/>
    <w:rsid w:val="004118BE"/>
    <w:rsid w:val="00424AC9"/>
    <w:rsid w:val="00425595"/>
    <w:rsid w:val="00427DDB"/>
    <w:rsid w:val="00431177"/>
    <w:rsid w:val="004506BD"/>
    <w:rsid w:val="00451F0E"/>
    <w:rsid w:val="004643B4"/>
    <w:rsid w:val="004A1167"/>
    <w:rsid w:val="004A7008"/>
    <w:rsid w:val="004C0C5F"/>
    <w:rsid w:val="004C28E3"/>
    <w:rsid w:val="004E6A91"/>
    <w:rsid w:val="004F1CA9"/>
    <w:rsid w:val="005069C6"/>
    <w:rsid w:val="00535B89"/>
    <w:rsid w:val="00537D22"/>
    <w:rsid w:val="005478E7"/>
    <w:rsid w:val="00551E8A"/>
    <w:rsid w:val="00552E13"/>
    <w:rsid w:val="00552E4D"/>
    <w:rsid w:val="005633F9"/>
    <w:rsid w:val="005638FA"/>
    <w:rsid w:val="005660F3"/>
    <w:rsid w:val="00595C80"/>
    <w:rsid w:val="005C1411"/>
    <w:rsid w:val="005C2FB7"/>
    <w:rsid w:val="005C7378"/>
    <w:rsid w:val="005D582E"/>
    <w:rsid w:val="005E1715"/>
    <w:rsid w:val="005E3114"/>
    <w:rsid w:val="005F660B"/>
    <w:rsid w:val="006021AA"/>
    <w:rsid w:val="00616BD8"/>
    <w:rsid w:val="006258A8"/>
    <w:rsid w:val="00645095"/>
    <w:rsid w:val="00660660"/>
    <w:rsid w:val="00671A0D"/>
    <w:rsid w:val="00674245"/>
    <w:rsid w:val="00685B49"/>
    <w:rsid w:val="006A2C2F"/>
    <w:rsid w:val="006A357C"/>
    <w:rsid w:val="006B001C"/>
    <w:rsid w:val="00703AF1"/>
    <w:rsid w:val="00724769"/>
    <w:rsid w:val="007539E3"/>
    <w:rsid w:val="0076732D"/>
    <w:rsid w:val="00785A31"/>
    <w:rsid w:val="00790770"/>
    <w:rsid w:val="007A0A97"/>
    <w:rsid w:val="007C7248"/>
    <w:rsid w:val="007D3FCA"/>
    <w:rsid w:val="007E3BC8"/>
    <w:rsid w:val="00800FE8"/>
    <w:rsid w:val="00804FD5"/>
    <w:rsid w:val="00810706"/>
    <w:rsid w:val="00816111"/>
    <w:rsid w:val="00822D24"/>
    <w:rsid w:val="008247FB"/>
    <w:rsid w:val="00830388"/>
    <w:rsid w:val="00843505"/>
    <w:rsid w:val="008467D6"/>
    <w:rsid w:val="008615BA"/>
    <w:rsid w:val="00870F26"/>
    <w:rsid w:val="008907AD"/>
    <w:rsid w:val="008930E3"/>
    <w:rsid w:val="008F44DF"/>
    <w:rsid w:val="009132A6"/>
    <w:rsid w:val="00915E1F"/>
    <w:rsid w:val="00923623"/>
    <w:rsid w:val="00941B6A"/>
    <w:rsid w:val="009620E5"/>
    <w:rsid w:val="0096332D"/>
    <w:rsid w:val="009638D3"/>
    <w:rsid w:val="00964B23"/>
    <w:rsid w:val="00994BE7"/>
    <w:rsid w:val="009A0D93"/>
    <w:rsid w:val="009C3F73"/>
    <w:rsid w:val="009D015C"/>
    <w:rsid w:val="00A040B8"/>
    <w:rsid w:val="00A10C02"/>
    <w:rsid w:val="00A12BC6"/>
    <w:rsid w:val="00A44514"/>
    <w:rsid w:val="00A44841"/>
    <w:rsid w:val="00A644C0"/>
    <w:rsid w:val="00A654BC"/>
    <w:rsid w:val="00A72C15"/>
    <w:rsid w:val="00A7392E"/>
    <w:rsid w:val="00A93EEE"/>
    <w:rsid w:val="00AA2DA8"/>
    <w:rsid w:val="00AB33F7"/>
    <w:rsid w:val="00AB4F5A"/>
    <w:rsid w:val="00AC3C84"/>
    <w:rsid w:val="00AC722F"/>
    <w:rsid w:val="00B07CA7"/>
    <w:rsid w:val="00B109BB"/>
    <w:rsid w:val="00B33A41"/>
    <w:rsid w:val="00B50582"/>
    <w:rsid w:val="00B74C76"/>
    <w:rsid w:val="00BA7932"/>
    <w:rsid w:val="00BB4F1F"/>
    <w:rsid w:val="00BE0A1F"/>
    <w:rsid w:val="00C2059A"/>
    <w:rsid w:val="00C314D1"/>
    <w:rsid w:val="00C36FEB"/>
    <w:rsid w:val="00C452CA"/>
    <w:rsid w:val="00C45AD0"/>
    <w:rsid w:val="00C52835"/>
    <w:rsid w:val="00C6232C"/>
    <w:rsid w:val="00C747F8"/>
    <w:rsid w:val="00C8508B"/>
    <w:rsid w:val="00CC0431"/>
    <w:rsid w:val="00CC59BD"/>
    <w:rsid w:val="00D045C1"/>
    <w:rsid w:val="00D107E3"/>
    <w:rsid w:val="00D139F5"/>
    <w:rsid w:val="00D14241"/>
    <w:rsid w:val="00D25526"/>
    <w:rsid w:val="00D5272A"/>
    <w:rsid w:val="00D546E0"/>
    <w:rsid w:val="00D57D8F"/>
    <w:rsid w:val="00D6218A"/>
    <w:rsid w:val="00D762FC"/>
    <w:rsid w:val="00DA3118"/>
    <w:rsid w:val="00DC56DD"/>
    <w:rsid w:val="00DE788D"/>
    <w:rsid w:val="00DF49DD"/>
    <w:rsid w:val="00DF6E13"/>
    <w:rsid w:val="00E16E50"/>
    <w:rsid w:val="00E23133"/>
    <w:rsid w:val="00E32630"/>
    <w:rsid w:val="00E42424"/>
    <w:rsid w:val="00E550B0"/>
    <w:rsid w:val="00E65727"/>
    <w:rsid w:val="00E80E7B"/>
    <w:rsid w:val="00E91F7D"/>
    <w:rsid w:val="00E95C79"/>
    <w:rsid w:val="00E95E1E"/>
    <w:rsid w:val="00E95F82"/>
    <w:rsid w:val="00E972D2"/>
    <w:rsid w:val="00EC3168"/>
    <w:rsid w:val="00F223BE"/>
    <w:rsid w:val="00F24C6F"/>
    <w:rsid w:val="00F31436"/>
    <w:rsid w:val="00F327F7"/>
    <w:rsid w:val="00F531E2"/>
    <w:rsid w:val="00F54931"/>
    <w:rsid w:val="00F82FED"/>
    <w:rsid w:val="00F95F37"/>
    <w:rsid w:val="00F96A2B"/>
    <w:rsid w:val="00FB43B5"/>
    <w:rsid w:val="00FC77A9"/>
    <w:rsid w:val="00FD2F57"/>
    <w:rsid w:val="00FD3458"/>
    <w:rsid w:val="00FD5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9198B"/>
  <w15:docId w15:val="{58DCBB96-C34E-4F69-9C30-A76851E0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A654BC"/>
    <w:pPr>
      <w:ind w:left="720"/>
      <w:contextualSpacing/>
    </w:pPr>
  </w:style>
  <w:style w:type="paragraph" w:customStyle="1" w:styleId="Default">
    <w:name w:val="Default"/>
    <w:rsid w:val="00DF49DD"/>
    <w:pPr>
      <w:autoSpaceDE w:val="0"/>
      <w:autoSpaceDN w:val="0"/>
      <w:adjustRightInd w:val="0"/>
    </w:pPr>
    <w:rPr>
      <w:rFonts w:ascii="Bookman Old Style" w:hAnsi="Bookman Old Style" w:cs="Bookman Old Style"/>
      <w:color w:val="000000"/>
      <w:sz w:val="24"/>
      <w:szCs w:val="24"/>
    </w:rPr>
  </w:style>
  <w:style w:type="table" w:styleId="TableGrid">
    <w:name w:val="Table Grid"/>
    <w:aliases w:val="Tabel"/>
    <w:basedOn w:val="TableNormal"/>
    <w:uiPriority w:val="59"/>
    <w:rsid w:val="003558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3458"/>
    <w:rPr>
      <w:rFonts w:ascii="Tahoma" w:hAnsi="Tahoma" w:cs="Tahoma"/>
      <w:sz w:val="16"/>
      <w:szCs w:val="16"/>
    </w:rPr>
  </w:style>
  <w:style w:type="character" w:customStyle="1" w:styleId="BalloonTextChar">
    <w:name w:val="Balloon Text Char"/>
    <w:basedOn w:val="DefaultParagraphFont"/>
    <w:link w:val="BalloonText"/>
    <w:uiPriority w:val="99"/>
    <w:semiHidden/>
    <w:rsid w:val="00FD3458"/>
    <w:rPr>
      <w:rFonts w:ascii="Tahoma" w:hAnsi="Tahoma" w:cs="Tahoma"/>
      <w:sz w:val="16"/>
      <w:szCs w:val="16"/>
    </w:rPr>
  </w:style>
  <w:style w:type="paragraph" w:styleId="NoSpacing">
    <w:name w:val="No Spacing"/>
    <w:uiPriority w:val="99"/>
    <w:qFormat/>
    <w:rsid w:val="00660660"/>
    <w:rPr>
      <w:rFonts w:ascii="Calibri" w:eastAsia="Calibri" w:hAnsi="Calibri" w:cs="Arial"/>
      <w:sz w:val="22"/>
      <w:szCs w:val="22"/>
    </w:rPr>
  </w:style>
  <w:style w:type="paragraph" w:styleId="NormalWeb">
    <w:name w:val="Normal (Web)"/>
    <w:basedOn w:val="Normal"/>
    <w:uiPriority w:val="99"/>
    <w:rsid w:val="00660660"/>
    <w:pPr>
      <w:spacing w:before="100" w:beforeAutospacing="1" w:after="100" w:afterAutospacing="1"/>
    </w:pPr>
    <w:rPr>
      <w:rFonts w:eastAsia="MS Mincho"/>
      <w:sz w:val="24"/>
      <w:szCs w:val="24"/>
      <w:lang w:val="id-ID" w:eastAsia="id-I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660660"/>
  </w:style>
  <w:style w:type="paragraph" w:styleId="Header">
    <w:name w:val="header"/>
    <w:basedOn w:val="Normal"/>
    <w:link w:val="HeaderChar"/>
    <w:uiPriority w:val="99"/>
    <w:unhideWhenUsed/>
    <w:rsid w:val="001C7B89"/>
    <w:pPr>
      <w:tabs>
        <w:tab w:val="center" w:pos="4680"/>
        <w:tab w:val="right" w:pos="9360"/>
      </w:tabs>
    </w:pPr>
  </w:style>
  <w:style w:type="character" w:customStyle="1" w:styleId="HeaderChar">
    <w:name w:val="Header Char"/>
    <w:basedOn w:val="DefaultParagraphFont"/>
    <w:link w:val="Header"/>
    <w:uiPriority w:val="99"/>
    <w:rsid w:val="001C7B89"/>
  </w:style>
  <w:style w:type="paragraph" w:styleId="Footer">
    <w:name w:val="footer"/>
    <w:basedOn w:val="Normal"/>
    <w:link w:val="FooterChar"/>
    <w:uiPriority w:val="99"/>
    <w:unhideWhenUsed/>
    <w:rsid w:val="001C7B89"/>
    <w:pPr>
      <w:tabs>
        <w:tab w:val="center" w:pos="4680"/>
        <w:tab w:val="right" w:pos="9360"/>
      </w:tabs>
    </w:pPr>
  </w:style>
  <w:style w:type="character" w:customStyle="1" w:styleId="FooterChar">
    <w:name w:val="Footer Char"/>
    <w:basedOn w:val="DefaultParagraphFont"/>
    <w:link w:val="Footer"/>
    <w:uiPriority w:val="99"/>
    <w:rsid w:val="001C7B89"/>
  </w:style>
  <w:style w:type="character" w:styleId="Hyperlink">
    <w:name w:val="Hyperlink"/>
    <w:basedOn w:val="DefaultParagraphFont"/>
    <w:uiPriority w:val="99"/>
    <w:unhideWhenUsed/>
    <w:rsid w:val="00C36FEB"/>
    <w:rPr>
      <w:color w:val="0000FF" w:themeColor="hyperlink"/>
      <w:u w:val="single"/>
    </w:rPr>
  </w:style>
  <w:style w:type="character" w:styleId="UnresolvedMention">
    <w:name w:val="Unresolved Mention"/>
    <w:basedOn w:val="DefaultParagraphFont"/>
    <w:uiPriority w:val="99"/>
    <w:semiHidden/>
    <w:unhideWhenUsed/>
    <w:rsid w:val="00C36FEB"/>
    <w:rPr>
      <w:color w:val="605E5C"/>
      <w:shd w:val="clear" w:color="auto" w:fill="E1DFDD"/>
    </w:rPr>
  </w:style>
  <w:style w:type="character" w:styleId="Strong">
    <w:name w:val="Strong"/>
    <w:basedOn w:val="DefaultParagraphFont"/>
    <w:uiPriority w:val="22"/>
    <w:qFormat/>
    <w:rsid w:val="00C36FEB"/>
    <w:rPr>
      <w:b/>
      <w:bCs/>
    </w:rPr>
  </w:style>
  <w:style w:type="character" w:styleId="Emphasis">
    <w:name w:val="Emphasis"/>
    <w:basedOn w:val="DefaultParagraphFont"/>
    <w:uiPriority w:val="20"/>
    <w:qFormat/>
    <w:rsid w:val="005633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44585">
      <w:bodyDiv w:val="1"/>
      <w:marLeft w:val="0"/>
      <w:marRight w:val="0"/>
      <w:marTop w:val="0"/>
      <w:marBottom w:val="0"/>
      <w:divBdr>
        <w:top w:val="none" w:sz="0" w:space="0" w:color="auto"/>
        <w:left w:val="none" w:sz="0" w:space="0" w:color="auto"/>
        <w:bottom w:val="none" w:sz="0" w:space="0" w:color="auto"/>
        <w:right w:val="none" w:sz="0" w:space="0" w:color="auto"/>
      </w:divBdr>
      <w:divsChild>
        <w:div w:id="473523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88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93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6128">
          <w:blockQuote w:val="1"/>
          <w:marLeft w:val="720"/>
          <w:marRight w:val="720"/>
          <w:marTop w:val="100"/>
          <w:marBottom w:val="100"/>
          <w:divBdr>
            <w:top w:val="none" w:sz="0" w:space="0" w:color="auto"/>
            <w:left w:val="none" w:sz="0" w:space="0" w:color="auto"/>
            <w:bottom w:val="none" w:sz="0" w:space="0" w:color="auto"/>
            <w:right w:val="none" w:sz="0" w:space="0" w:color="auto"/>
          </w:divBdr>
        </w:div>
        <w:div w:id="720133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03216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02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56774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859494">
      <w:bodyDiv w:val="1"/>
      <w:marLeft w:val="0"/>
      <w:marRight w:val="0"/>
      <w:marTop w:val="0"/>
      <w:marBottom w:val="0"/>
      <w:divBdr>
        <w:top w:val="none" w:sz="0" w:space="0" w:color="auto"/>
        <w:left w:val="none" w:sz="0" w:space="0" w:color="auto"/>
        <w:bottom w:val="none" w:sz="0" w:space="0" w:color="auto"/>
        <w:right w:val="none" w:sz="0" w:space="0" w:color="auto"/>
      </w:divBdr>
    </w:div>
    <w:div w:id="1112432525">
      <w:bodyDiv w:val="1"/>
      <w:marLeft w:val="0"/>
      <w:marRight w:val="0"/>
      <w:marTop w:val="0"/>
      <w:marBottom w:val="0"/>
      <w:divBdr>
        <w:top w:val="none" w:sz="0" w:space="0" w:color="auto"/>
        <w:left w:val="none" w:sz="0" w:space="0" w:color="auto"/>
        <w:bottom w:val="none" w:sz="0" w:space="0" w:color="auto"/>
        <w:right w:val="none" w:sz="0" w:space="0" w:color="auto"/>
      </w:divBdr>
    </w:div>
    <w:div w:id="1159495183">
      <w:bodyDiv w:val="1"/>
      <w:marLeft w:val="0"/>
      <w:marRight w:val="0"/>
      <w:marTop w:val="0"/>
      <w:marBottom w:val="0"/>
      <w:divBdr>
        <w:top w:val="none" w:sz="0" w:space="0" w:color="auto"/>
        <w:left w:val="none" w:sz="0" w:space="0" w:color="auto"/>
        <w:bottom w:val="none" w:sz="0" w:space="0" w:color="auto"/>
        <w:right w:val="none" w:sz="0" w:space="0" w:color="auto"/>
      </w:divBdr>
      <w:divsChild>
        <w:div w:id="14930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06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580483">
          <w:blockQuote w:val="1"/>
          <w:marLeft w:val="720"/>
          <w:marRight w:val="720"/>
          <w:marTop w:val="100"/>
          <w:marBottom w:val="100"/>
          <w:divBdr>
            <w:top w:val="none" w:sz="0" w:space="0" w:color="auto"/>
            <w:left w:val="none" w:sz="0" w:space="0" w:color="auto"/>
            <w:bottom w:val="none" w:sz="0" w:space="0" w:color="auto"/>
            <w:right w:val="none" w:sz="0" w:space="0" w:color="auto"/>
          </w:divBdr>
        </w:div>
        <w:div w:id="406457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027990">
      <w:bodyDiv w:val="1"/>
      <w:marLeft w:val="0"/>
      <w:marRight w:val="0"/>
      <w:marTop w:val="0"/>
      <w:marBottom w:val="0"/>
      <w:divBdr>
        <w:top w:val="none" w:sz="0" w:space="0" w:color="auto"/>
        <w:left w:val="none" w:sz="0" w:space="0" w:color="auto"/>
        <w:bottom w:val="none" w:sz="0" w:space="0" w:color="auto"/>
        <w:right w:val="none" w:sz="0" w:space="0" w:color="auto"/>
      </w:divBdr>
    </w:div>
    <w:div w:id="1636791478">
      <w:bodyDiv w:val="1"/>
      <w:marLeft w:val="0"/>
      <w:marRight w:val="0"/>
      <w:marTop w:val="0"/>
      <w:marBottom w:val="0"/>
      <w:divBdr>
        <w:top w:val="none" w:sz="0" w:space="0" w:color="auto"/>
        <w:left w:val="none" w:sz="0" w:space="0" w:color="auto"/>
        <w:bottom w:val="none" w:sz="0" w:space="0" w:color="auto"/>
        <w:right w:val="none" w:sz="0" w:space="0" w:color="auto"/>
      </w:divBdr>
      <w:divsChild>
        <w:div w:id="53161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7748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918476">
          <w:blockQuote w:val="1"/>
          <w:marLeft w:val="720"/>
          <w:marRight w:val="720"/>
          <w:marTop w:val="100"/>
          <w:marBottom w:val="100"/>
          <w:divBdr>
            <w:top w:val="none" w:sz="0" w:space="0" w:color="auto"/>
            <w:left w:val="none" w:sz="0" w:space="0" w:color="auto"/>
            <w:bottom w:val="none" w:sz="0" w:space="0" w:color="auto"/>
            <w:right w:val="none" w:sz="0" w:space="0" w:color="auto"/>
          </w:divBdr>
        </w:div>
        <w:div w:id="661201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36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3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270796">
      <w:bodyDiv w:val="1"/>
      <w:marLeft w:val="0"/>
      <w:marRight w:val="0"/>
      <w:marTop w:val="0"/>
      <w:marBottom w:val="0"/>
      <w:divBdr>
        <w:top w:val="none" w:sz="0" w:space="0" w:color="auto"/>
        <w:left w:val="none" w:sz="0" w:space="0" w:color="auto"/>
        <w:bottom w:val="none" w:sz="0" w:space="0" w:color="auto"/>
        <w:right w:val="none" w:sz="0" w:space="0" w:color="auto"/>
      </w:divBdr>
    </w:div>
    <w:div w:id="1870558949">
      <w:bodyDiv w:val="1"/>
      <w:marLeft w:val="0"/>
      <w:marRight w:val="0"/>
      <w:marTop w:val="0"/>
      <w:marBottom w:val="0"/>
      <w:divBdr>
        <w:top w:val="none" w:sz="0" w:space="0" w:color="auto"/>
        <w:left w:val="none" w:sz="0" w:space="0" w:color="auto"/>
        <w:bottom w:val="none" w:sz="0" w:space="0" w:color="auto"/>
        <w:right w:val="none" w:sz="0" w:space="0" w:color="auto"/>
      </w:divBdr>
    </w:div>
    <w:div w:id="2051762627">
      <w:bodyDiv w:val="1"/>
      <w:marLeft w:val="0"/>
      <w:marRight w:val="0"/>
      <w:marTop w:val="0"/>
      <w:marBottom w:val="0"/>
      <w:divBdr>
        <w:top w:val="none" w:sz="0" w:space="0" w:color="auto"/>
        <w:left w:val="none" w:sz="0" w:space="0" w:color="auto"/>
        <w:bottom w:val="none" w:sz="0" w:space="0" w:color="auto"/>
        <w:right w:val="none" w:sz="0" w:space="0" w:color="auto"/>
      </w:divBdr>
      <w:divsChild>
        <w:div w:id="723871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9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22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506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216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634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uku.kemdikbud.go.id/katalog/buku-panduan-siswa-matematika-untuk-sd-kela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buku.kemdikbud.go.id/katalog/buku-panduan-guru-matematika-untuk-sd-kelas-v"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E3000C7-E9AC-4889-87E0-EEFCB5BD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25</Pages>
  <Words>4146</Words>
  <Characters>23637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ejay</dc:creator>
  <cp:lastModifiedBy>Admin</cp:lastModifiedBy>
  <cp:revision>117</cp:revision>
  <cp:lastPrinted>2024-08-05T14:05:00Z</cp:lastPrinted>
  <dcterms:created xsi:type="dcterms:W3CDTF">2022-12-20T02:56:00Z</dcterms:created>
  <dcterms:modified xsi:type="dcterms:W3CDTF">2025-04-07T04:21:00Z</dcterms:modified>
</cp:coreProperties>
</file>