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899F3" w14:textId="1BCA55FC" w:rsidR="001F1A08" w:rsidRPr="00D47240" w:rsidRDefault="009620E5" w:rsidP="001C7B89">
      <w:pPr>
        <w:rPr>
          <w:sz w:val="24"/>
          <w:szCs w:val="24"/>
        </w:rPr>
      </w:pPr>
      <w:r w:rsidRPr="00D47240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749B268" wp14:editId="560240B0">
            <wp:simplePos x="0" y="0"/>
            <wp:positionH relativeFrom="column">
              <wp:posOffset>-900430</wp:posOffset>
            </wp:positionH>
            <wp:positionV relativeFrom="paragraph">
              <wp:posOffset>-900431</wp:posOffset>
            </wp:positionV>
            <wp:extent cx="7576457" cy="107177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124" cy="10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sz w:val="24"/>
          <w:szCs w:val="24"/>
        </w:rPr>
        <w:id w:val="1180544000"/>
        <w:docPartObj>
          <w:docPartGallery w:val="Watermarks"/>
        </w:docPartObj>
      </w:sdtPr>
      <w:sdtEndPr/>
      <w:sdtContent>
        <w:p w14:paraId="1956D4B3" w14:textId="77777777" w:rsidR="001C7B89" w:rsidRPr="00D47240" w:rsidRDefault="006D46D2" w:rsidP="001C7B89">
          <w:pPr>
            <w:rPr>
              <w:sz w:val="24"/>
              <w:szCs w:val="24"/>
            </w:rPr>
          </w:pPr>
        </w:p>
      </w:sdtContent>
    </w:sdt>
    <w:p w14:paraId="332A8D34" w14:textId="3ECAA273" w:rsidR="001C7B89" w:rsidRPr="00D47240" w:rsidRDefault="001C7B89" w:rsidP="001C7B89">
      <w:pPr>
        <w:rPr>
          <w:sz w:val="24"/>
          <w:szCs w:val="24"/>
        </w:rPr>
      </w:pPr>
    </w:p>
    <w:p w14:paraId="0277C3E2" w14:textId="1F30DD10" w:rsidR="001C7B89" w:rsidRPr="00D47240" w:rsidRDefault="001C7B89" w:rsidP="001C7B89">
      <w:pPr>
        <w:rPr>
          <w:sz w:val="24"/>
          <w:szCs w:val="24"/>
        </w:rPr>
      </w:pPr>
    </w:p>
    <w:p w14:paraId="47A26D39" w14:textId="77777777" w:rsidR="001C7B89" w:rsidRPr="00D47240" w:rsidRDefault="001C7B89" w:rsidP="001C7B89">
      <w:pPr>
        <w:rPr>
          <w:sz w:val="24"/>
          <w:szCs w:val="24"/>
        </w:rPr>
      </w:pPr>
    </w:p>
    <w:p w14:paraId="3D44FF6C" w14:textId="77777777" w:rsidR="001C7B89" w:rsidRPr="00D47240" w:rsidRDefault="001C7B89" w:rsidP="001C7B89">
      <w:pPr>
        <w:rPr>
          <w:sz w:val="24"/>
          <w:szCs w:val="24"/>
        </w:rPr>
      </w:pPr>
    </w:p>
    <w:p w14:paraId="1B07A94E" w14:textId="77777777" w:rsidR="001C7B89" w:rsidRPr="00D47240" w:rsidRDefault="001C7B89" w:rsidP="001C7B89">
      <w:pPr>
        <w:rPr>
          <w:sz w:val="24"/>
          <w:szCs w:val="24"/>
        </w:rPr>
      </w:pPr>
    </w:p>
    <w:p w14:paraId="0FF6CB5D" w14:textId="77777777" w:rsidR="001C7B89" w:rsidRPr="00D47240" w:rsidRDefault="001C7B89" w:rsidP="001C7B89">
      <w:pPr>
        <w:rPr>
          <w:sz w:val="24"/>
          <w:szCs w:val="24"/>
        </w:rPr>
      </w:pPr>
    </w:p>
    <w:p w14:paraId="09E460D7" w14:textId="77777777" w:rsidR="001C7B89" w:rsidRPr="00D47240" w:rsidRDefault="001C7B89" w:rsidP="001C7B89">
      <w:pPr>
        <w:rPr>
          <w:sz w:val="24"/>
          <w:szCs w:val="24"/>
        </w:rPr>
      </w:pPr>
    </w:p>
    <w:p w14:paraId="1963D879" w14:textId="77777777" w:rsidR="001C7B89" w:rsidRPr="00D47240" w:rsidRDefault="001C7B89" w:rsidP="001C7B89">
      <w:pPr>
        <w:rPr>
          <w:sz w:val="24"/>
          <w:szCs w:val="24"/>
        </w:rPr>
      </w:pPr>
    </w:p>
    <w:p w14:paraId="26744E8F" w14:textId="77777777" w:rsidR="001C7B89" w:rsidRPr="00D47240" w:rsidRDefault="001C7B89" w:rsidP="001C7B89">
      <w:pPr>
        <w:rPr>
          <w:sz w:val="24"/>
          <w:szCs w:val="24"/>
        </w:rPr>
      </w:pPr>
    </w:p>
    <w:p w14:paraId="56F68B0E" w14:textId="77777777" w:rsidR="001C7B89" w:rsidRPr="00D47240" w:rsidRDefault="001C7B89" w:rsidP="001C7B89">
      <w:pPr>
        <w:rPr>
          <w:sz w:val="24"/>
          <w:szCs w:val="24"/>
        </w:rPr>
      </w:pPr>
    </w:p>
    <w:p w14:paraId="4B418063" w14:textId="77777777" w:rsidR="001C7B89" w:rsidRPr="00D47240" w:rsidRDefault="001C7B89" w:rsidP="001C7B89">
      <w:pPr>
        <w:rPr>
          <w:sz w:val="24"/>
          <w:szCs w:val="24"/>
        </w:rPr>
      </w:pPr>
    </w:p>
    <w:p w14:paraId="2AE729D0" w14:textId="77777777" w:rsidR="001C7B89" w:rsidRPr="00D47240" w:rsidRDefault="001C7B89" w:rsidP="001C7B89">
      <w:pPr>
        <w:rPr>
          <w:sz w:val="24"/>
          <w:szCs w:val="24"/>
        </w:rPr>
      </w:pPr>
    </w:p>
    <w:p w14:paraId="013BCDDC" w14:textId="77777777" w:rsidR="001C7B89" w:rsidRPr="00D47240" w:rsidRDefault="001C7B89" w:rsidP="001C7B89">
      <w:pPr>
        <w:rPr>
          <w:sz w:val="24"/>
          <w:szCs w:val="24"/>
        </w:rPr>
      </w:pPr>
    </w:p>
    <w:p w14:paraId="6E55145C" w14:textId="77777777" w:rsidR="001C7B89" w:rsidRPr="00D47240" w:rsidRDefault="001C7B89" w:rsidP="001C7B89">
      <w:pPr>
        <w:rPr>
          <w:sz w:val="24"/>
          <w:szCs w:val="24"/>
        </w:rPr>
      </w:pPr>
    </w:p>
    <w:p w14:paraId="50FB0A67" w14:textId="77777777" w:rsidR="001C7B89" w:rsidRPr="00D47240" w:rsidRDefault="001C7B89" w:rsidP="001C7B89">
      <w:pPr>
        <w:rPr>
          <w:sz w:val="24"/>
          <w:szCs w:val="24"/>
        </w:rPr>
      </w:pPr>
    </w:p>
    <w:p w14:paraId="49CAF5E6" w14:textId="77777777" w:rsidR="001C7B89" w:rsidRPr="00D47240" w:rsidRDefault="001C7B89" w:rsidP="001C7B89">
      <w:pPr>
        <w:rPr>
          <w:sz w:val="24"/>
          <w:szCs w:val="24"/>
        </w:rPr>
      </w:pPr>
    </w:p>
    <w:p w14:paraId="0A48424A" w14:textId="77777777" w:rsidR="001C7B89" w:rsidRPr="00D47240" w:rsidRDefault="001C7B89" w:rsidP="001C7B89">
      <w:pPr>
        <w:rPr>
          <w:sz w:val="24"/>
          <w:szCs w:val="24"/>
        </w:rPr>
      </w:pPr>
    </w:p>
    <w:p w14:paraId="1123BA2C" w14:textId="77777777" w:rsidR="001C7B89" w:rsidRPr="00D47240" w:rsidRDefault="001C7B89" w:rsidP="001C7B89">
      <w:pPr>
        <w:rPr>
          <w:sz w:val="24"/>
          <w:szCs w:val="24"/>
        </w:rPr>
      </w:pPr>
    </w:p>
    <w:p w14:paraId="22A9E0AF" w14:textId="77777777" w:rsidR="001C7B89" w:rsidRPr="00D47240" w:rsidRDefault="001C7B89" w:rsidP="001C7B89">
      <w:pPr>
        <w:rPr>
          <w:sz w:val="24"/>
          <w:szCs w:val="24"/>
        </w:rPr>
      </w:pPr>
    </w:p>
    <w:p w14:paraId="6A1D63FA" w14:textId="77777777" w:rsidR="001C7B89" w:rsidRPr="00D47240" w:rsidRDefault="001C7B89" w:rsidP="001C7B89">
      <w:pPr>
        <w:rPr>
          <w:sz w:val="24"/>
          <w:szCs w:val="24"/>
        </w:rPr>
      </w:pPr>
    </w:p>
    <w:p w14:paraId="049155D3" w14:textId="77777777" w:rsidR="001C7B89" w:rsidRPr="00D47240" w:rsidRDefault="001C7B89" w:rsidP="001C7B89">
      <w:pPr>
        <w:rPr>
          <w:sz w:val="24"/>
          <w:szCs w:val="24"/>
        </w:rPr>
      </w:pPr>
    </w:p>
    <w:p w14:paraId="5696379F" w14:textId="77777777" w:rsidR="001C7B89" w:rsidRPr="00D47240" w:rsidRDefault="001C7B89" w:rsidP="001C7B89">
      <w:pPr>
        <w:rPr>
          <w:sz w:val="24"/>
          <w:szCs w:val="24"/>
        </w:rPr>
      </w:pPr>
    </w:p>
    <w:p w14:paraId="5BE0C2E6" w14:textId="77777777" w:rsidR="001C7B89" w:rsidRPr="00D47240" w:rsidRDefault="001C7B89" w:rsidP="001C7B89">
      <w:pPr>
        <w:rPr>
          <w:sz w:val="24"/>
          <w:szCs w:val="24"/>
        </w:rPr>
      </w:pPr>
    </w:p>
    <w:p w14:paraId="58A1E039" w14:textId="77777777" w:rsidR="001C7B89" w:rsidRPr="00D47240" w:rsidRDefault="001C7B89" w:rsidP="001C7B89">
      <w:pPr>
        <w:rPr>
          <w:sz w:val="24"/>
          <w:szCs w:val="24"/>
        </w:rPr>
      </w:pPr>
    </w:p>
    <w:p w14:paraId="5523CF69" w14:textId="77777777" w:rsidR="001C7B89" w:rsidRPr="00D47240" w:rsidRDefault="001C7B89" w:rsidP="001C7B89">
      <w:pPr>
        <w:rPr>
          <w:sz w:val="24"/>
          <w:szCs w:val="24"/>
        </w:rPr>
      </w:pPr>
    </w:p>
    <w:p w14:paraId="59D8CDC7" w14:textId="77777777" w:rsidR="001C7B89" w:rsidRPr="00D47240" w:rsidRDefault="001C7B89" w:rsidP="001C7B89">
      <w:pPr>
        <w:rPr>
          <w:sz w:val="24"/>
          <w:szCs w:val="24"/>
        </w:rPr>
      </w:pPr>
    </w:p>
    <w:p w14:paraId="6D5B34F0" w14:textId="77777777" w:rsidR="001C7B89" w:rsidRPr="00D47240" w:rsidRDefault="001C7B89" w:rsidP="001C7B89">
      <w:pPr>
        <w:rPr>
          <w:sz w:val="24"/>
          <w:szCs w:val="24"/>
        </w:rPr>
      </w:pPr>
    </w:p>
    <w:p w14:paraId="5F0ADFBC" w14:textId="77777777" w:rsidR="001C7B89" w:rsidRPr="00D47240" w:rsidRDefault="001C7B89" w:rsidP="001C7B89">
      <w:pPr>
        <w:rPr>
          <w:sz w:val="24"/>
          <w:szCs w:val="24"/>
        </w:rPr>
      </w:pPr>
    </w:p>
    <w:p w14:paraId="3F361593" w14:textId="77777777" w:rsidR="001C7B89" w:rsidRPr="00D47240" w:rsidRDefault="001C7B89" w:rsidP="001C7B89">
      <w:pPr>
        <w:rPr>
          <w:sz w:val="24"/>
          <w:szCs w:val="24"/>
        </w:rPr>
      </w:pPr>
    </w:p>
    <w:p w14:paraId="18E67FEC" w14:textId="77777777" w:rsidR="001C7B89" w:rsidRPr="00D47240" w:rsidRDefault="001C7B89" w:rsidP="001C7B89">
      <w:pPr>
        <w:rPr>
          <w:sz w:val="24"/>
          <w:szCs w:val="24"/>
        </w:rPr>
      </w:pPr>
    </w:p>
    <w:p w14:paraId="5DC63A34" w14:textId="77777777" w:rsidR="001C7B89" w:rsidRPr="00D47240" w:rsidRDefault="001C7B89" w:rsidP="001C7B89">
      <w:pPr>
        <w:rPr>
          <w:sz w:val="24"/>
          <w:szCs w:val="24"/>
        </w:rPr>
      </w:pPr>
    </w:p>
    <w:p w14:paraId="18B3C2F2" w14:textId="77777777" w:rsidR="001C7B89" w:rsidRPr="00D47240" w:rsidRDefault="001C7B89" w:rsidP="001C7B89">
      <w:pPr>
        <w:rPr>
          <w:sz w:val="24"/>
          <w:szCs w:val="24"/>
        </w:rPr>
      </w:pPr>
    </w:p>
    <w:p w14:paraId="434A8087" w14:textId="77777777" w:rsidR="001C7B89" w:rsidRPr="00D47240" w:rsidRDefault="001C7B89" w:rsidP="001C7B89">
      <w:pPr>
        <w:rPr>
          <w:sz w:val="24"/>
          <w:szCs w:val="24"/>
        </w:rPr>
      </w:pPr>
    </w:p>
    <w:p w14:paraId="1C3180E1" w14:textId="77777777" w:rsidR="001C7B89" w:rsidRPr="00D47240" w:rsidRDefault="001C7B89" w:rsidP="001C7B89">
      <w:pPr>
        <w:rPr>
          <w:sz w:val="24"/>
          <w:szCs w:val="24"/>
        </w:rPr>
      </w:pPr>
    </w:p>
    <w:p w14:paraId="3229F64E" w14:textId="77777777" w:rsidR="001C7B89" w:rsidRPr="00D47240" w:rsidRDefault="001C7B89" w:rsidP="001C7B89">
      <w:pPr>
        <w:rPr>
          <w:sz w:val="24"/>
          <w:szCs w:val="24"/>
        </w:rPr>
      </w:pPr>
    </w:p>
    <w:p w14:paraId="0EDADB84" w14:textId="77777777" w:rsidR="001C7B89" w:rsidRPr="00D47240" w:rsidRDefault="001C7B89" w:rsidP="001C7B89">
      <w:pPr>
        <w:rPr>
          <w:sz w:val="24"/>
          <w:szCs w:val="24"/>
        </w:rPr>
      </w:pPr>
    </w:p>
    <w:p w14:paraId="7D240DDF" w14:textId="77777777" w:rsidR="001C7B89" w:rsidRPr="00D47240" w:rsidRDefault="001C7B89" w:rsidP="001C7B89">
      <w:pPr>
        <w:rPr>
          <w:sz w:val="24"/>
          <w:szCs w:val="24"/>
        </w:rPr>
      </w:pPr>
    </w:p>
    <w:p w14:paraId="6B3529AE" w14:textId="77777777" w:rsidR="001C7B89" w:rsidRPr="00D47240" w:rsidRDefault="001C7B89" w:rsidP="001C7B89">
      <w:pPr>
        <w:rPr>
          <w:sz w:val="24"/>
          <w:szCs w:val="24"/>
        </w:rPr>
      </w:pPr>
    </w:p>
    <w:p w14:paraId="718CFA35" w14:textId="77777777" w:rsidR="001C7B89" w:rsidRPr="00D47240" w:rsidRDefault="001C7B89" w:rsidP="001C7B89">
      <w:pPr>
        <w:rPr>
          <w:sz w:val="24"/>
          <w:szCs w:val="24"/>
        </w:rPr>
      </w:pPr>
    </w:p>
    <w:p w14:paraId="4867C927" w14:textId="77777777" w:rsidR="001C7B89" w:rsidRPr="00D47240" w:rsidRDefault="001C7B89" w:rsidP="001C7B89">
      <w:pPr>
        <w:rPr>
          <w:sz w:val="24"/>
          <w:szCs w:val="24"/>
        </w:rPr>
      </w:pPr>
    </w:p>
    <w:p w14:paraId="509CA76C" w14:textId="77777777" w:rsidR="001C7B89" w:rsidRPr="00D47240" w:rsidRDefault="001C7B89" w:rsidP="001C7B89">
      <w:pPr>
        <w:rPr>
          <w:sz w:val="24"/>
          <w:szCs w:val="24"/>
        </w:rPr>
      </w:pPr>
    </w:p>
    <w:p w14:paraId="24CFB44D" w14:textId="77777777" w:rsidR="001C7B89" w:rsidRPr="00D47240" w:rsidRDefault="001C7B89" w:rsidP="001C7B89">
      <w:pPr>
        <w:rPr>
          <w:sz w:val="24"/>
          <w:szCs w:val="24"/>
        </w:rPr>
      </w:pPr>
    </w:p>
    <w:p w14:paraId="4F44AE30" w14:textId="77777777" w:rsidR="001C7B89" w:rsidRPr="00D47240" w:rsidRDefault="001C7B89" w:rsidP="001C7B89">
      <w:pPr>
        <w:rPr>
          <w:sz w:val="24"/>
          <w:szCs w:val="24"/>
        </w:rPr>
      </w:pPr>
    </w:p>
    <w:p w14:paraId="18DB3477" w14:textId="77777777" w:rsidR="001C7B89" w:rsidRPr="00D47240" w:rsidRDefault="001C7B89" w:rsidP="001C7B89">
      <w:pPr>
        <w:rPr>
          <w:sz w:val="24"/>
          <w:szCs w:val="24"/>
        </w:rPr>
      </w:pPr>
    </w:p>
    <w:p w14:paraId="2C788895" w14:textId="77777777" w:rsidR="001C7B89" w:rsidRPr="00D47240" w:rsidRDefault="001C7B89" w:rsidP="001C7B89">
      <w:pPr>
        <w:rPr>
          <w:sz w:val="24"/>
          <w:szCs w:val="24"/>
        </w:rPr>
      </w:pPr>
    </w:p>
    <w:p w14:paraId="271C7D52" w14:textId="77777777" w:rsidR="001C7B89" w:rsidRPr="00D47240" w:rsidRDefault="001C7B89" w:rsidP="001C7B89">
      <w:pPr>
        <w:rPr>
          <w:sz w:val="24"/>
          <w:szCs w:val="24"/>
        </w:rPr>
      </w:pPr>
    </w:p>
    <w:p w14:paraId="0B006751" w14:textId="77777777" w:rsidR="001C7B89" w:rsidRPr="00D47240" w:rsidRDefault="001C7B89" w:rsidP="001C7B89">
      <w:pPr>
        <w:rPr>
          <w:sz w:val="24"/>
          <w:szCs w:val="24"/>
        </w:rPr>
      </w:pPr>
    </w:p>
    <w:p w14:paraId="29884E91" w14:textId="77777777" w:rsidR="001C7B89" w:rsidRPr="00D47240" w:rsidRDefault="001C7B89" w:rsidP="001C7B89">
      <w:pPr>
        <w:rPr>
          <w:sz w:val="24"/>
          <w:szCs w:val="24"/>
        </w:rPr>
      </w:pPr>
    </w:p>
    <w:p w14:paraId="6D3AD6BB" w14:textId="77777777" w:rsidR="001C7B89" w:rsidRPr="00D47240" w:rsidRDefault="001C7B89" w:rsidP="001C7B89">
      <w:pPr>
        <w:rPr>
          <w:sz w:val="24"/>
          <w:szCs w:val="24"/>
        </w:rPr>
      </w:pPr>
    </w:p>
    <w:p w14:paraId="054CBDC5" w14:textId="77777777" w:rsidR="001C7B89" w:rsidRPr="00D47240" w:rsidRDefault="001C7B89" w:rsidP="001C7B89">
      <w:pPr>
        <w:rPr>
          <w:sz w:val="24"/>
          <w:szCs w:val="24"/>
        </w:rPr>
      </w:pPr>
    </w:p>
    <w:p w14:paraId="6C18EF87" w14:textId="77777777" w:rsidR="001C7B89" w:rsidRPr="00D47240" w:rsidRDefault="001C7B89" w:rsidP="001C7B89">
      <w:pPr>
        <w:rPr>
          <w:sz w:val="24"/>
          <w:szCs w:val="24"/>
        </w:rPr>
      </w:pPr>
    </w:p>
    <w:p w14:paraId="13A9FA64" w14:textId="77777777" w:rsidR="001C7B89" w:rsidRPr="00D47240" w:rsidRDefault="001C7B89" w:rsidP="001C7B89">
      <w:pPr>
        <w:rPr>
          <w:sz w:val="24"/>
          <w:szCs w:val="24"/>
        </w:rPr>
      </w:pPr>
    </w:p>
    <w:p w14:paraId="7AF79AFA" w14:textId="77777777" w:rsidR="001C7B89" w:rsidRPr="00D47240" w:rsidRDefault="001C7B89" w:rsidP="001C7B89">
      <w:pPr>
        <w:rPr>
          <w:sz w:val="24"/>
          <w:szCs w:val="24"/>
        </w:rPr>
      </w:pPr>
    </w:p>
    <w:p w14:paraId="0801620F" w14:textId="77777777" w:rsidR="001C7B89" w:rsidRPr="00D47240" w:rsidRDefault="001C7B89" w:rsidP="001C7B89">
      <w:pPr>
        <w:rPr>
          <w:sz w:val="24"/>
          <w:szCs w:val="24"/>
        </w:rPr>
      </w:pPr>
    </w:p>
    <w:p w14:paraId="381B8908" w14:textId="77777777" w:rsidR="001C7B89" w:rsidRPr="00D47240" w:rsidRDefault="001C7B89" w:rsidP="001C7B89">
      <w:pPr>
        <w:rPr>
          <w:sz w:val="24"/>
          <w:szCs w:val="24"/>
        </w:rPr>
      </w:pPr>
    </w:p>
    <w:p w14:paraId="1364B87F" w14:textId="77777777" w:rsidR="001C7B89" w:rsidRPr="00D47240" w:rsidRDefault="001C7B89" w:rsidP="001C7B89">
      <w:pPr>
        <w:rPr>
          <w:sz w:val="24"/>
          <w:szCs w:val="24"/>
        </w:rPr>
      </w:pPr>
    </w:p>
    <w:p w14:paraId="1A06A9A5" w14:textId="77777777" w:rsidR="001C7B89" w:rsidRPr="00D47240" w:rsidRDefault="001C7B89" w:rsidP="001C7B89">
      <w:pPr>
        <w:rPr>
          <w:sz w:val="24"/>
          <w:szCs w:val="24"/>
        </w:rPr>
      </w:pPr>
    </w:p>
    <w:p w14:paraId="0CA6D9B0" w14:textId="77777777" w:rsidR="001C7B89" w:rsidRPr="00D47240" w:rsidRDefault="001C7B89" w:rsidP="001C7B89">
      <w:pPr>
        <w:rPr>
          <w:sz w:val="24"/>
          <w:szCs w:val="24"/>
        </w:rPr>
      </w:pPr>
    </w:p>
    <w:p w14:paraId="77F9F7FF" w14:textId="77777777" w:rsidR="001C7B89" w:rsidRPr="00D47240" w:rsidRDefault="001C7B89" w:rsidP="001C7B89">
      <w:pPr>
        <w:rPr>
          <w:sz w:val="24"/>
          <w:szCs w:val="24"/>
        </w:rPr>
      </w:pPr>
    </w:p>
    <w:p w14:paraId="4BABE148" w14:textId="77777777" w:rsidR="001C7B89" w:rsidRPr="00D47240" w:rsidRDefault="001C7B89" w:rsidP="009620E5">
      <w:pPr>
        <w:shd w:val="clear" w:color="auto" w:fill="FF0000"/>
        <w:spacing w:before="60" w:after="60"/>
        <w:jc w:val="center"/>
        <w:rPr>
          <w:b/>
          <w:caps/>
          <w:color w:val="FFFFFF" w:themeColor="background1"/>
          <w:sz w:val="24"/>
          <w:szCs w:val="24"/>
        </w:rPr>
      </w:pPr>
      <w:r w:rsidRPr="00D47240">
        <w:rPr>
          <w:b/>
          <w:caps/>
          <w:color w:val="FFFFFF" w:themeColor="background1"/>
          <w:sz w:val="24"/>
          <w:szCs w:val="24"/>
        </w:rPr>
        <w:t>MODUL AJAR KURIKULUM MERDEKA</w:t>
      </w:r>
    </w:p>
    <w:p w14:paraId="1BEE5383" w14:textId="2FF93464" w:rsidR="001C7B89" w:rsidRPr="00D47240" w:rsidRDefault="005478E7" w:rsidP="009620E5">
      <w:pPr>
        <w:shd w:val="clear" w:color="auto" w:fill="FF0000"/>
        <w:spacing w:before="60" w:after="60"/>
        <w:jc w:val="center"/>
        <w:rPr>
          <w:color w:val="FFFFFF" w:themeColor="background1"/>
          <w:sz w:val="24"/>
          <w:szCs w:val="24"/>
        </w:rPr>
      </w:pPr>
      <w:r w:rsidRPr="00D47240">
        <w:rPr>
          <w:b/>
          <w:color w:val="FFFFFF" w:themeColor="background1"/>
          <w:sz w:val="24"/>
          <w:szCs w:val="24"/>
        </w:rPr>
        <w:t>FASE C - KELAS V</w:t>
      </w:r>
      <w:r w:rsidR="001C7B89" w:rsidRPr="00D47240">
        <w:rPr>
          <w:b/>
          <w:color w:val="FFFFFF" w:themeColor="background1"/>
          <w:sz w:val="24"/>
          <w:szCs w:val="24"/>
        </w:rPr>
        <w:t xml:space="preserve"> </w:t>
      </w:r>
      <w:r w:rsidR="00217D35" w:rsidRPr="00D47240">
        <w:rPr>
          <w:b/>
          <w:color w:val="FFFFFF" w:themeColor="background1"/>
          <w:sz w:val="24"/>
          <w:szCs w:val="24"/>
        </w:rPr>
        <w:t>SD / MI</w:t>
      </w:r>
    </w:p>
    <w:p w14:paraId="21067F97" w14:textId="4C22CF59" w:rsidR="001C7B89" w:rsidRPr="00D47240" w:rsidRDefault="001C7B89" w:rsidP="005478E7">
      <w:pPr>
        <w:shd w:val="clear" w:color="auto" w:fill="EAF1DD" w:themeFill="accent3" w:themeFillTint="33"/>
        <w:spacing w:before="60" w:after="60"/>
        <w:jc w:val="center"/>
        <w:rPr>
          <w:b/>
          <w:sz w:val="24"/>
          <w:szCs w:val="24"/>
        </w:rPr>
      </w:pPr>
      <w:r w:rsidRPr="00D47240">
        <w:rPr>
          <w:b/>
          <w:sz w:val="24"/>
          <w:szCs w:val="24"/>
        </w:rPr>
        <w:t>MATA PELAJARAN :</w:t>
      </w:r>
      <w:r w:rsidR="00217D35" w:rsidRPr="00D47240">
        <w:rPr>
          <w:b/>
          <w:sz w:val="24"/>
          <w:szCs w:val="24"/>
        </w:rPr>
        <w:t xml:space="preserve"> </w:t>
      </w:r>
      <w:r w:rsidR="009620E5" w:rsidRPr="00D47240">
        <w:rPr>
          <w:b/>
          <w:sz w:val="24"/>
          <w:szCs w:val="24"/>
        </w:rPr>
        <w:t>MATEMATIKA</w:t>
      </w:r>
    </w:p>
    <w:p w14:paraId="6E79674A" w14:textId="56B2A67B" w:rsidR="009620E5" w:rsidRPr="00D47240" w:rsidRDefault="009620E5" w:rsidP="009620E5">
      <w:pPr>
        <w:shd w:val="clear" w:color="auto" w:fill="FFFFFF" w:themeFill="background1"/>
        <w:spacing w:before="60" w:after="60"/>
        <w:jc w:val="center"/>
        <w:rPr>
          <w:b/>
          <w:sz w:val="24"/>
          <w:szCs w:val="24"/>
        </w:rPr>
      </w:pPr>
    </w:p>
    <w:p w14:paraId="1EA9A8CF" w14:textId="77777777" w:rsidR="009620E5" w:rsidRPr="00D47240" w:rsidRDefault="009620E5" w:rsidP="009620E5">
      <w:pPr>
        <w:shd w:val="clear" w:color="auto" w:fill="FFFFFF" w:themeFill="background1"/>
        <w:spacing w:before="60" w:after="60"/>
        <w:jc w:val="center"/>
        <w:rPr>
          <w:sz w:val="24"/>
          <w:szCs w:val="24"/>
        </w:rPr>
      </w:pPr>
    </w:p>
    <w:p w14:paraId="115983C6" w14:textId="77777777" w:rsidR="001C7B89" w:rsidRPr="00D47240" w:rsidRDefault="001C7B89" w:rsidP="005478E7">
      <w:pPr>
        <w:shd w:val="clear" w:color="auto" w:fill="C2D69B" w:themeFill="accent3" w:themeFillTint="99"/>
        <w:jc w:val="center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>INFORMASI UMUM</w:t>
      </w:r>
    </w:p>
    <w:p w14:paraId="3220F415" w14:textId="77777777" w:rsidR="001C7B89" w:rsidRPr="00D47240" w:rsidRDefault="001C7B89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A.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Identitas Modul</w:t>
      </w:r>
    </w:p>
    <w:p w14:paraId="3540A977" w14:textId="77777777" w:rsidR="001C7B89" w:rsidRPr="00D47240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>Nama Madrasah</w:t>
      </w:r>
      <w:r w:rsidRPr="00D47240">
        <w:rPr>
          <w:b/>
          <w:bCs/>
          <w:sz w:val="24"/>
          <w:szCs w:val="24"/>
        </w:rPr>
        <w:tab/>
        <w:t>:</w:t>
      </w:r>
      <w:r w:rsidRPr="00D47240">
        <w:rPr>
          <w:b/>
          <w:bCs/>
          <w:sz w:val="24"/>
          <w:szCs w:val="24"/>
        </w:rPr>
        <w:tab/>
      </w:r>
      <w:r w:rsidRPr="00D47240">
        <w:rPr>
          <w:bCs/>
          <w:sz w:val="24"/>
          <w:szCs w:val="24"/>
        </w:rPr>
        <w:t>.....................................................................................</w:t>
      </w:r>
    </w:p>
    <w:p w14:paraId="0CB1F9EC" w14:textId="77777777" w:rsidR="001C7B89" w:rsidRPr="00D47240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 xml:space="preserve">Nama </w:t>
      </w:r>
      <w:proofErr w:type="spellStart"/>
      <w:r w:rsidRPr="00D47240">
        <w:rPr>
          <w:b/>
          <w:bCs/>
          <w:sz w:val="24"/>
          <w:szCs w:val="24"/>
        </w:rPr>
        <w:t>Penyusun</w:t>
      </w:r>
      <w:proofErr w:type="spellEnd"/>
      <w:r w:rsidRPr="00D47240">
        <w:rPr>
          <w:b/>
          <w:bCs/>
          <w:sz w:val="24"/>
          <w:szCs w:val="24"/>
        </w:rPr>
        <w:tab/>
        <w:t>:</w:t>
      </w:r>
      <w:r w:rsidRPr="00D47240">
        <w:rPr>
          <w:b/>
          <w:bCs/>
          <w:sz w:val="24"/>
          <w:szCs w:val="24"/>
        </w:rPr>
        <w:tab/>
      </w:r>
      <w:r w:rsidRPr="00D47240">
        <w:rPr>
          <w:bCs/>
          <w:sz w:val="24"/>
          <w:szCs w:val="24"/>
        </w:rPr>
        <w:t>.....................................................................................</w:t>
      </w:r>
    </w:p>
    <w:p w14:paraId="22CD9559" w14:textId="5D0E57C1" w:rsidR="001C7B89" w:rsidRPr="00D47240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>Mata Pelajaran</w:t>
      </w:r>
      <w:r w:rsidRPr="00D47240">
        <w:rPr>
          <w:b/>
          <w:bCs/>
          <w:sz w:val="24"/>
          <w:szCs w:val="24"/>
        </w:rPr>
        <w:tab/>
        <w:t>:</w:t>
      </w:r>
      <w:r w:rsidRPr="00D47240">
        <w:rPr>
          <w:b/>
          <w:bCs/>
          <w:sz w:val="24"/>
          <w:szCs w:val="24"/>
        </w:rPr>
        <w:tab/>
      </w:r>
      <w:r w:rsidR="009620E5" w:rsidRPr="00D47240">
        <w:rPr>
          <w:b/>
          <w:sz w:val="24"/>
          <w:szCs w:val="24"/>
        </w:rPr>
        <w:t>MATEMATIKA</w:t>
      </w:r>
    </w:p>
    <w:p w14:paraId="43E73D2A" w14:textId="33999074" w:rsidR="001C7B89" w:rsidRPr="00D47240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Fase</w:t>
      </w:r>
      <w:proofErr w:type="spellEnd"/>
      <w:r w:rsidRPr="00D47240">
        <w:rPr>
          <w:b/>
          <w:bCs/>
          <w:sz w:val="24"/>
          <w:szCs w:val="24"/>
        </w:rPr>
        <w:t xml:space="preserve"> / Kelas / Semester</w:t>
      </w:r>
      <w:r w:rsidRPr="00D47240">
        <w:rPr>
          <w:b/>
          <w:bCs/>
          <w:sz w:val="24"/>
          <w:szCs w:val="24"/>
        </w:rPr>
        <w:tab/>
      </w:r>
      <w:r w:rsidR="005478E7" w:rsidRPr="00D47240">
        <w:rPr>
          <w:b/>
          <w:bCs/>
          <w:sz w:val="24"/>
          <w:szCs w:val="24"/>
        </w:rPr>
        <w:t xml:space="preserve">: </w:t>
      </w:r>
      <w:r w:rsidR="005478E7" w:rsidRPr="00D47240">
        <w:rPr>
          <w:b/>
          <w:bCs/>
          <w:sz w:val="24"/>
          <w:szCs w:val="24"/>
        </w:rPr>
        <w:tab/>
        <w:t>C - V</w:t>
      </w:r>
      <w:r w:rsidRPr="00D47240">
        <w:rPr>
          <w:b/>
          <w:bCs/>
          <w:sz w:val="24"/>
          <w:szCs w:val="24"/>
        </w:rPr>
        <w:t xml:space="preserve"> / 1</w:t>
      </w:r>
    </w:p>
    <w:p w14:paraId="19225930" w14:textId="38C86CED" w:rsidR="001C7B89" w:rsidRPr="00D47240" w:rsidRDefault="009620E5" w:rsidP="007D3FCA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3240" w:hanging="2814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>MATERI</w:t>
      </w:r>
      <w:r w:rsidR="001C7B89" w:rsidRPr="00D47240">
        <w:rPr>
          <w:b/>
          <w:bCs/>
          <w:sz w:val="24"/>
          <w:szCs w:val="24"/>
        </w:rPr>
        <w:tab/>
        <w:t>:</w:t>
      </w:r>
      <w:r w:rsidR="001C7B89" w:rsidRPr="00D47240">
        <w:rPr>
          <w:b/>
          <w:bCs/>
          <w:sz w:val="24"/>
          <w:szCs w:val="24"/>
        </w:rPr>
        <w:tab/>
      </w:r>
      <w:r w:rsidR="00994BE7" w:rsidRPr="00D47240">
        <w:rPr>
          <w:sz w:val="24"/>
          <w:szCs w:val="24"/>
        </w:rPr>
        <w:t>Bab 2 KPK dan FPB</w:t>
      </w:r>
    </w:p>
    <w:p w14:paraId="55C4539D" w14:textId="77777777" w:rsidR="001C7B89" w:rsidRPr="00D47240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Alokasi</w:t>
      </w:r>
      <w:proofErr w:type="spellEnd"/>
      <w:r w:rsidRPr="00D47240">
        <w:rPr>
          <w:b/>
          <w:bCs/>
          <w:sz w:val="24"/>
          <w:szCs w:val="24"/>
        </w:rPr>
        <w:t xml:space="preserve"> Waktu </w:t>
      </w:r>
      <w:r w:rsidRPr="00D47240">
        <w:rPr>
          <w:b/>
          <w:bCs/>
          <w:sz w:val="24"/>
          <w:szCs w:val="24"/>
        </w:rPr>
        <w:tab/>
        <w:t>:</w:t>
      </w:r>
      <w:r w:rsidRPr="00D47240">
        <w:rPr>
          <w:b/>
          <w:bCs/>
          <w:sz w:val="24"/>
          <w:szCs w:val="24"/>
        </w:rPr>
        <w:tab/>
      </w:r>
      <w:r w:rsidR="008247FB" w:rsidRPr="00D47240">
        <w:rPr>
          <w:b/>
          <w:bCs/>
          <w:sz w:val="24"/>
          <w:szCs w:val="24"/>
        </w:rPr>
        <w:t>6</w:t>
      </w:r>
      <w:r w:rsidRPr="00D47240">
        <w:rPr>
          <w:b/>
          <w:bCs/>
          <w:sz w:val="24"/>
          <w:szCs w:val="24"/>
        </w:rPr>
        <w:t xml:space="preserve"> JP x 45 </w:t>
      </w:r>
      <w:proofErr w:type="spellStart"/>
      <w:r w:rsidRPr="00D47240">
        <w:rPr>
          <w:b/>
          <w:bCs/>
          <w:sz w:val="24"/>
          <w:szCs w:val="24"/>
        </w:rPr>
        <w:t>Menit</w:t>
      </w:r>
      <w:proofErr w:type="spellEnd"/>
    </w:p>
    <w:p w14:paraId="67C88B52" w14:textId="0AABCB7D" w:rsidR="001C7B89" w:rsidRPr="00D47240" w:rsidRDefault="001C7B89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Tahun</w:t>
      </w:r>
      <w:proofErr w:type="spellEnd"/>
      <w:r w:rsidRPr="00D47240">
        <w:rPr>
          <w:b/>
          <w:bCs/>
          <w:sz w:val="24"/>
          <w:szCs w:val="24"/>
        </w:rPr>
        <w:t xml:space="preserve"> </w:t>
      </w:r>
      <w:proofErr w:type="spellStart"/>
      <w:r w:rsidRPr="00D47240">
        <w:rPr>
          <w:b/>
          <w:bCs/>
          <w:sz w:val="24"/>
          <w:szCs w:val="24"/>
        </w:rPr>
        <w:t>Penyusunan</w:t>
      </w:r>
      <w:proofErr w:type="spellEnd"/>
      <w:r w:rsidRPr="00D47240">
        <w:rPr>
          <w:b/>
          <w:bCs/>
          <w:sz w:val="24"/>
          <w:szCs w:val="24"/>
        </w:rPr>
        <w:t xml:space="preserve"> </w:t>
      </w:r>
      <w:r w:rsidRPr="00D47240">
        <w:rPr>
          <w:b/>
          <w:bCs/>
          <w:sz w:val="24"/>
          <w:szCs w:val="24"/>
        </w:rPr>
        <w:tab/>
        <w:t xml:space="preserve">: </w:t>
      </w:r>
      <w:r w:rsidRPr="00D47240">
        <w:rPr>
          <w:b/>
          <w:bCs/>
          <w:sz w:val="24"/>
          <w:szCs w:val="24"/>
        </w:rPr>
        <w:tab/>
        <w:t>20</w:t>
      </w:r>
      <w:r w:rsidR="00D47240" w:rsidRPr="00D47240">
        <w:rPr>
          <w:b/>
          <w:bCs/>
          <w:sz w:val="24"/>
          <w:szCs w:val="24"/>
        </w:rPr>
        <w:t>../20..</w:t>
      </w:r>
    </w:p>
    <w:p w14:paraId="78544A66" w14:textId="77777777" w:rsidR="00D47240" w:rsidRPr="00D47240" w:rsidRDefault="00D47240" w:rsidP="00D47240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</w:p>
    <w:p w14:paraId="54B72902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B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capaian pembelajaran</w:t>
      </w:r>
    </w:p>
    <w:p w14:paraId="11AD189B" w14:textId="77777777" w:rsidR="00D47240" w:rsidRPr="00D47240" w:rsidRDefault="00D47240" w:rsidP="00D47240">
      <w:pPr>
        <w:spacing w:before="60" w:after="60"/>
        <w:ind w:left="426"/>
        <w:jc w:val="both"/>
        <w:rPr>
          <w:sz w:val="24"/>
          <w:szCs w:val="24"/>
        </w:rPr>
      </w:pPr>
      <w:bookmarkStart w:id="0" w:name="_Hlk173763868"/>
      <w:r w:rsidRPr="00D47240">
        <w:rPr>
          <w:sz w:val="24"/>
          <w:szCs w:val="24"/>
        </w:rPr>
        <w:t xml:space="preserve">Pada </w:t>
      </w:r>
      <w:proofErr w:type="spellStart"/>
      <w:r w:rsidRPr="00D47240">
        <w:rPr>
          <w:sz w:val="24"/>
          <w:szCs w:val="24"/>
        </w:rPr>
        <w:t>akhir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Fase</w:t>
      </w:r>
      <w:proofErr w:type="spellEnd"/>
      <w:r w:rsidRPr="00D47240">
        <w:rPr>
          <w:sz w:val="24"/>
          <w:szCs w:val="24"/>
        </w:rPr>
        <w:t xml:space="preserve"> C,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memperluas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pemahaman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intuisi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(number sense) dan </w:t>
      </w: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aritmetika</w:t>
      </w:r>
      <w:proofErr w:type="spellEnd"/>
      <w:r w:rsidRPr="00D47240">
        <w:rPr>
          <w:sz w:val="24"/>
          <w:szCs w:val="24"/>
        </w:rPr>
        <w:t xml:space="preserve"> pada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cacah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membandingkan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mengurutkan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mengubah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penjumlahan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pengurangan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perkalian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asli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mengisi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nilai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belum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diketahui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sebuah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kalimat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berkaitan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aritmetika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mengidentifikasi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meniru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mengembangkan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membesar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melibatkan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perkalian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menyelesaikan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masalah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berkaitan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terkecil</w:t>
      </w:r>
      <w:proofErr w:type="spellEnd"/>
      <w:r w:rsidRPr="00D47240">
        <w:rPr>
          <w:sz w:val="24"/>
          <w:szCs w:val="24"/>
        </w:rPr>
        <w:t xml:space="preserve">  (KPK),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terbesar</w:t>
      </w:r>
      <w:proofErr w:type="spellEnd"/>
      <w:r w:rsidRPr="00D47240">
        <w:rPr>
          <w:sz w:val="24"/>
          <w:szCs w:val="24"/>
        </w:rPr>
        <w:t xml:space="preserve"> (FPB) dan yang </w:t>
      </w:r>
      <w:proofErr w:type="spellStart"/>
      <w:r w:rsidRPr="00D47240">
        <w:rPr>
          <w:sz w:val="24"/>
          <w:szCs w:val="24"/>
        </w:rPr>
        <w:t>berkaitan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uang;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bernalar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proporsional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perkalian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menyelesaikan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masalah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sehari-hari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rasio</w:t>
      </w:r>
      <w:proofErr w:type="spellEnd"/>
      <w:r w:rsidRPr="00D47240">
        <w:rPr>
          <w:sz w:val="24"/>
          <w:szCs w:val="24"/>
        </w:rPr>
        <w:t xml:space="preserve"> dan/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terkait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proporsi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keliling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luas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mengonstruksi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mengurai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gabungan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mengenali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visualisasi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spasial</w:t>
      </w:r>
      <w:proofErr w:type="spellEnd"/>
      <w:r w:rsidRPr="00D47240">
        <w:rPr>
          <w:sz w:val="24"/>
          <w:szCs w:val="24"/>
        </w:rPr>
        <w:t xml:space="preserve">; </w:t>
      </w:r>
      <w:proofErr w:type="spellStart"/>
      <w:r w:rsidRPr="00D47240">
        <w:rPr>
          <w:sz w:val="24"/>
          <w:szCs w:val="24"/>
        </w:rPr>
        <w:t>membandingkan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karakteristik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antarbangun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antar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ruang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lokasi</w:t>
      </w:r>
      <w:proofErr w:type="spellEnd"/>
      <w:r w:rsidRPr="00D47240">
        <w:rPr>
          <w:sz w:val="24"/>
          <w:szCs w:val="24"/>
        </w:rPr>
        <w:t xml:space="preserve"> pada </w:t>
      </w:r>
      <w:proofErr w:type="spellStart"/>
      <w:r w:rsidRPr="00D47240">
        <w:rPr>
          <w:sz w:val="24"/>
          <w:szCs w:val="24"/>
        </w:rPr>
        <w:t>peta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berpetak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mengurutkan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membandingkan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menyajikan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menganalisis</w:t>
      </w:r>
      <w:proofErr w:type="spellEnd"/>
      <w:r w:rsidRPr="00D47240">
        <w:rPr>
          <w:sz w:val="24"/>
          <w:szCs w:val="24"/>
        </w:rPr>
        <w:t xml:space="preserve"> data </w:t>
      </w:r>
      <w:proofErr w:type="spellStart"/>
      <w:r w:rsidRPr="00D47240">
        <w:rPr>
          <w:sz w:val="24"/>
          <w:szCs w:val="24"/>
        </w:rPr>
        <w:t>banyak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benda</w:t>
      </w:r>
      <w:proofErr w:type="spellEnd"/>
      <w:r w:rsidRPr="00D47240">
        <w:rPr>
          <w:sz w:val="24"/>
          <w:szCs w:val="24"/>
        </w:rPr>
        <w:t xml:space="preserve"> dan data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pengukuran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tampilan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mendapatkan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informasi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mungkin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kejadian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percobaan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acak</w:t>
      </w:r>
      <w:proofErr w:type="spellEnd"/>
      <w:r w:rsidRPr="00D47240">
        <w:rPr>
          <w:sz w:val="24"/>
          <w:szCs w:val="24"/>
        </w:rPr>
        <w:t>.</w:t>
      </w:r>
    </w:p>
    <w:p w14:paraId="3895B4D8" w14:textId="77777777" w:rsidR="00D47240" w:rsidRPr="00D47240" w:rsidRDefault="00D47240" w:rsidP="00D47240">
      <w:pPr>
        <w:spacing w:before="60" w:after="60"/>
        <w:ind w:left="426"/>
        <w:jc w:val="both"/>
        <w:rPr>
          <w:sz w:val="24"/>
          <w:szCs w:val="24"/>
        </w:rPr>
      </w:pPr>
    </w:p>
    <w:bookmarkEnd w:id="0"/>
    <w:p w14:paraId="6247A7B2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C.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 xml:space="preserve">Profil Pelajar Pancasila (PPP) </w:t>
      </w:r>
    </w:p>
    <w:p w14:paraId="71F940B6" w14:textId="77777777" w:rsidR="00D47240" w:rsidRPr="00D47240" w:rsidRDefault="00D47240" w:rsidP="00D47240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lastRenderedPageBreak/>
        <w:t>Profil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Pelajar</w:t>
      </w:r>
      <w:proofErr w:type="spellEnd"/>
      <w:r w:rsidRPr="00D47240">
        <w:rPr>
          <w:rFonts w:eastAsia="Bookman Old Style"/>
          <w:sz w:val="24"/>
          <w:szCs w:val="24"/>
        </w:rPr>
        <w:t xml:space="preserve"> Pancasila yang </w:t>
      </w:r>
      <w:proofErr w:type="spellStart"/>
      <w:r w:rsidRPr="00D47240">
        <w:rPr>
          <w:rFonts w:eastAsia="Bookman Old Style"/>
          <w:sz w:val="24"/>
          <w:szCs w:val="24"/>
        </w:rPr>
        <w:t>ingin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dicapai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adalah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bertakwa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kepada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Tuhan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Maha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Esa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berakhlak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mulia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bernalar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kritis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kreatif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bergotong</w:t>
      </w:r>
      <w:proofErr w:type="spellEnd"/>
      <w:r w:rsidRPr="00D47240">
        <w:rPr>
          <w:rFonts w:eastAsia="Bookman Old Style"/>
          <w:sz w:val="24"/>
          <w:szCs w:val="24"/>
        </w:rPr>
        <w:t xml:space="preserve"> royong, </w:t>
      </w:r>
      <w:proofErr w:type="spellStart"/>
      <w:r w:rsidRPr="00D47240">
        <w:rPr>
          <w:rFonts w:eastAsia="Bookman Old Style"/>
          <w:sz w:val="24"/>
          <w:szCs w:val="24"/>
        </w:rPr>
        <w:t>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kebhinnekaan</w:t>
      </w:r>
      <w:proofErr w:type="spellEnd"/>
      <w:r w:rsidRPr="00D47240">
        <w:rPr>
          <w:rFonts w:eastAsia="Bookman Old Style"/>
          <w:sz w:val="24"/>
          <w:szCs w:val="24"/>
        </w:rPr>
        <w:t xml:space="preserve"> global.</w:t>
      </w:r>
      <w:r w:rsidRPr="00D47240">
        <w:rPr>
          <w:sz w:val="24"/>
          <w:szCs w:val="24"/>
        </w:rPr>
        <w:t xml:space="preserve"> </w:t>
      </w:r>
    </w:p>
    <w:p w14:paraId="02347949" w14:textId="77777777" w:rsidR="00D47240" w:rsidRPr="00D47240" w:rsidRDefault="00D47240" w:rsidP="00D47240">
      <w:pPr>
        <w:spacing w:before="60" w:after="60"/>
        <w:ind w:left="426"/>
        <w:jc w:val="both"/>
        <w:rPr>
          <w:sz w:val="24"/>
          <w:szCs w:val="24"/>
        </w:rPr>
      </w:pPr>
    </w:p>
    <w:p w14:paraId="321DA00A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D.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8 PROFIL LULUSAN</w:t>
      </w:r>
    </w:p>
    <w:p w14:paraId="35917428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Keimanan</w:t>
      </w:r>
      <w:proofErr w:type="spellEnd"/>
      <w:r w:rsidRPr="00D47240">
        <w:rPr>
          <w:rFonts w:eastAsia="Calibri"/>
          <w:b/>
          <w:bCs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b/>
          <w:bCs/>
          <w:sz w:val="24"/>
          <w:szCs w:val="24"/>
        </w:rPr>
        <w:t>Ketakwaan</w:t>
      </w:r>
      <w:proofErr w:type="spellEnd"/>
      <w:r w:rsidRPr="00D47240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b/>
          <w:bCs/>
          <w:sz w:val="24"/>
          <w:szCs w:val="24"/>
        </w:rPr>
        <w:t>terhadap</w:t>
      </w:r>
      <w:proofErr w:type="spellEnd"/>
      <w:r w:rsidRPr="00D47240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b/>
          <w:bCs/>
          <w:sz w:val="24"/>
          <w:szCs w:val="24"/>
        </w:rPr>
        <w:t>tuhan</w:t>
      </w:r>
      <w:proofErr w:type="spellEnd"/>
      <w:r w:rsidRPr="00D47240">
        <w:rPr>
          <w:rFonts w:eastAsia="Calibri"/>
          <w:b/>
          <w:bCs/>
          <w:sz w:val="24"/>
          <w:szCs w:val="24"/>
        </w:rPr>
        <w:t xml:space="preserve"> YME</w:t>
      </w:r>
    </w:p>
    <w:p w14:paraId="2821E8D1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memiliki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keyakinan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teguh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akan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keberadaan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tuhan</w:t>
      </w:r>
      <w:proofErr w:type="spellEnd"/>
      <w:r w:rsidRPr="00D47240">
        <w:rPr>
          <w:rFonts w:eastAsia="Calibri"/>
          <w:sz w:val="24"/>
          <w:szCs w:val="24"/>
        </w:rPr>
        <w:t xml:space="preserve"> seta </w:t>
      </w:r>
      <w:proofErr w:type="spellStart"/>
      <w:r w:rsidRPr="00D47240">
        <w:rPr>
          <w:rFonts w:eastAsia="Calibri"/>
          <w:sz w:val="24"/>
          <w:szCs w:val="24"/>
        </w:rPr>
        <w:t>menghayati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nilai-nilai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spriritual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dalam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kehidupan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sehari-hari</w:t>
      </w:r>
      <w:proofErr w:type="spellEnd"/>
    </w:p>
    <w:p w14:paraId="37ED5BF0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Kewargaan</w:t>
      </w:r>
      <w:proofErr w:type="spellEnd"/>
    </w:p>
    <w:p w14:paraId="27ECE101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memiliki</w:t>
      </w:r>
      <w:proofErr w:type="spellEnd"/>
      <w:r w:rsidRPr="00D47240">
        <w:rPr>
          <w:rFonts w:eastAsia="Calibri"/>
          <w:sz w:val="24"/>
          <w:szCs w:val="24"/>
        </w:rPr>
        <w:t xml:space="preserve"> rasa </w:t>
      </w:r>
      <w:proofErr w:type="spellStart"/>
      <w:r w:rsidRPr="00D47240">
        <w:rPr>
          <w:rFonts w:eastAsia="Calibri"/>
          <w:sz w:val="24"/>
          <w:szCs w:val="24"/>
        </w:rPr>
        <w:t>cinta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tanah</w:t>
      </w:r>
      <w:proofErr w:type="spellEnd"/>
      <w:r w:rsidRPr="00D47240">
        <w:rPr>
          <w:rFonts w:eastAsia="Calibri"/>
          <w:sz w:val="24"/>
          <w:szCs w:val="24"/>
        </w:rPr>
        <w:t xml:space="preserve"> air, </w:t>
      </w:r>
      <w:proofErr w:type="spellStart"/>
      <w:r w:rsidRPr="00D47240">
        <w:rPr>
          <w:rFonts w:eastAsia="Calibri"/>
          <w:sz w:val="24"/>
          <w:szCs w:val="24"/>
        </w:rPr>
        <w:t>mentaati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aturan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dna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norma</w:t>
      </w:r>
      <w:proofErr w:type="spellEnd"/>
      <w:r w:rsidRPr="00D47240">
        <w:rPr>
          <w:rFonts w:eastAsia="Calibri"/>
          <w:sz w:val="24"/>
          <w:szCs w:val="24"/>
        </w:rPr>
        <w:t xml:space="preserve"> social </w:t>
      </w:r>
      <w:proofErr w:type="spellStart"/>
      <w:r w:rsidRPr="00D47240">
        <w:rPr>
          <w:rFonts w:eastAsia="Calibri"/>
          <w:sz w:val="24"/>
          <w:szCs w:val="24"/>
        </w:rPr>
        <w:t>dalam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kehidupan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bermasyarakat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memiliki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kepedulian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tanggungjawab</w:t>
      </w:r>
      <w:proofErr w:type="spellEnd"/>
      <w:r w:rsidRPr="00D47240">
        <w:rPr>
          <w:rFonts w:eastAsia="Calibri"/>
          <w:sz w:val="24"/>
          <w:szCs w:val="24"/>
        </w:rPr>
        <w:t xml:space="preserve"> social, </w:t>
      </w:r>
      <w:proofErr w:type="spellStart"/>
      <w:r w:rsidRPr="00D47240">
        <w:rPr>
          <w:rFonts w:eastAsia="Calibri"/>
          <w:sz w:val="24"/>
          <w:szCs w:val="24"/>
        </w:rPr>
        <w:t>serta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berkomitmen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menyelesaikan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masalah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nyata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terkait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keberlanjutan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manusia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lingkungan</w:t>
      </w:r>
      <w:proofErr w:type="spellEnd"/>
    </w:p>
    <w:p w14:paraId="45809C89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Penalaran</w:t>
      </w:r>
      <w:proofErr w:type="spellEnd"/>
      <w:r w:rsidRPr="00D47240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b/>
          <w:bCs/>
          <w:sz w:val="24"/>
          <w:szCs w:val="24"/>
        </w:rPr>
        <w:t>Kritis</w:t>
      </w:r>
      <w:proofErr w:type="spellEnd"/>
    </w:p>
    <w:p w14:paraId="7201FDF2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mampu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berpikir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logis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analitis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reflektif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dalam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memahami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mngevaluasi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serta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memproses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informasi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menyelesaikan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masalah</w:t>
      </w:r>
      <w:proofErr w:type="spellEnd"/>
    </w:p>
    <w:p w14:paraId="5178265F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Kreativitas</w:t>
      </w:r>
      <w:proofErr w:type="spellEnd"/>
    </w:p>
    <w:p w14:paraId="0964F54A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mampu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berpikir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inovatif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fleksibel</w:t>
      </w:r>
      <w:proofErr w:type="spellEnd"/>
      <w:r w:rsidRPr="00D47240">
        <w:rPr>
          <w:rFonts w:eastAsia="Calibri"/>
          <w:sz w:val="24"/>
          <w:szCs w:val="24"/>
        </w:rPr>
        <w:t xml:space="preserve">, dan </w:t>
      </w:r>
      <w:proofErr w:type="spellStart"/>
      <w:r w:rsidRPr="00D47240">
        <w:rPr>
          <w:rFonts w:eastAsia="Calibri"/>
          <w:sz w:val="24"/>
          <w:szCs w:val="24"/>
        </w:rPr>
        <w:t>orisinal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dalam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mengolah</w:t>
      </w:r>
      <w:proofErr w:type="spellEnd"/>
      <w:r w:rsidRPr="00D47240">
        <w:rPr>
          <w:rFonts w:eastAsia="Calibri"/>
          <w:sz w:val="24"/>
          <w:szCs w:val="24"/>
        </w:rPr>
        <w:t xml:space="preserve"> ide </w:t>
      </w:r>
      <w:proofErr w:type="spellStart"/>
      <w:r w:rsidRPr="00D47240">
        <w:rPr>
          <w:rFonts w:eastAsia="Calibri"/>
          <w:sz w:val="24"/>
          <w:szCs w:val="24"/>
        </w:rPr>
        <w:t>atau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informasi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menciptakan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solusi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unik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bermanfaat</w:t>
      </w:r>
      <w:proofErr w:type="spellEnd"/>
    </w:p>
    <w:p w14:paraId="0122C525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Kolaborasi</w:t>
      </w:r>
      <w:proofErr w:type="spellEnd"/>
    </w:p>
    <w:p w14:paraId="2DF1C4D4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mampu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bekerja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sama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efektif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dengan</w:t>
      </w:r>
      <w:proofErr w:type="spellEnd"/>
      <w:r w:rsidRPr="00D47240">
        <w:rPr>
          <w:rFonts w:eastAsia="Calibri"/>
          <w:sz w:val="24"/>
          <w:szCs w:val="24"/>
        </w:rPr>
        <w:t xml:space="preserve"> orang lain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gotong </w:t>
      </w:r>
      <w:proofErr w:type="spellStart"/>
      <w:r w:rsidRPr="00D47240">
        <w:rPr>
          <w:rFonts w:eastAsia="Calibri"/>
          <w:sz w:val="24"/>
          <w:szCs w:val="24"/>
        </w:rPr>
        <w:t>roying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mencapai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tujuan</w:t>
      </w:r>
      <w:proofErr w:type="spellEnd"/>
      <w:r w:rsidRPr="00D47240">
        <w:rPr>
          <w:rFonts w:eastAsia="Calibri"/>
          <w:sz w:val="24"/>
          <w:szCs w:val="24"/>
        </w:rPr>
        <w:t xml:space="preserve"> Bersama </w:t>
      </w:r>
      <w:proofErr w:type="spellStart"/>
      <w:r w:rsidRPr="00D47240">
        <w:rPr>
          <w:rFonts w:eastAsia="Calibri"/>
          <w:sz w:val="24"/>
          <w:szCs w:val="24"/>
        </w:rPr>
        <w:t>melalui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pembagian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pesan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tanggung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jawab</w:t>
      </w:r>
      <w:proofErr w:type="spellEnd"/>
    </w:p>
    <w:p w14:paraId="2F18CF30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Kemandirian</w:t>
      </w:r>
      <w:proofErr w:type="spellEnd"/>
    </w:p>
    <w:p w14:paraId="65D11F11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mampu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bertanggung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jawab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atas</w:t>
      </w:r>
      <w:proofErr w:type="spellEnd"/>
      <w:r w:rsidRPr="00D47240">
        <w:rPr>
          <w:rFonts w:eastAsia="Calibri"/>
          <w:sz w:val="24"/>
          <w:szCs w:val="24"/>
        </w:rPr>
        <w:t xml:space="preserve"> proses dan </w:t>
      </w:r>
      <w:proofErr w:type="spellStart"/>
      <w:r w:rsidRPr="00D47240">
        <w:rPr>
          <w:rFonts w:eastAsia="Calibri"/>
          <w:sz w:val="24"/>
          <w:szCs w:val="24"/>
        </w:rPr>
        <w:t>hasil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belajarnya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sendiri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dengan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menunjukkan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kemampuan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mengambil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inisiatif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mngetasi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hambatan</w:t>
      </w:r>
      <w:proofErr w:type="spellEnd"/>
      <w:r w:rsidRPr="00D47240">
        <w:rPr>
          <w:rFonts w:eastAsia="Calibri"/>
          <w:sz w:val="24"/>
          <w:szCs w:val="24"/>
        </w:rPr>
        <w:t xml:space="preserve">, dan </w:t>
      </w:r>
      <w:proofErr w:type="spellStart"/>
      <w:r w:rsidRPr="00D47240">
        <w:rPr>
          <w:rFonts w:eastAsia="Calibri"/>
          <w:sz w:val="24"/>
          <w:szCs w:val="24"/>
        </w:rPr>
        <w:t>menyelesaikan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tugas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tepat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bergantung</w:t>
      </w:r>
      <w:proofErr w:type="spellEnd"/>
      <w:r w:rsidRPr="00D47240">
        <w:rPr>
          <w:rFonts w:eastAsia="Calibri"/>
          <w:sz w:val="24"/>
          <w:szCs w:val="24"/>
        </w:rPr>
        <w:t xml:space="preserve"> pada orang lain</w:t>
      </w:r>
    </w:p>
    <w:p w14:paraId="22A1C155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r w:rsidRPr="00D47240">
        <w:rPr>
          <w:rFonts w:eastAsia="Calibri"/>
          <w:b/>
          <w:bCs/>
          <w:sz w:val="24"/>
          <w:szCs w:val="24"/>
        </w:rPr>
        <w:t>Kesehatan</w:t>
      </w:r>
    </w:p>
    <w:p w14:paraId="3282961F" w14:textId="77777777" w:rsidR="00D47240" w:rsidRPr="00D47240" w:rsidRDefault="00D47240" w:rsidP="00D47240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memiliki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fisik</w:t>
      </w:r>
      <w:proofErr w:type="spellEnd"/>
      <w:r w:rsidRPr="00D47240">
        <w:rPr>
          <w:rFonts w:eastAsia="Calibri"/>
          <w:sz w:val="24"/>
          <w:szCs w:val="24"/>
        </w:rPr>
        <w:t xml:space="preserve"> yang prima, </w:t>
      </w:r>
      <w:proofErr w:type="spellStart"/>
      <w:r w:rsidRPr="00D47240">
        <w:rPr>
          <w:rFonts w:eastAsia="Calibri"/>
          <w:sz w:val="24"/>
          <w:szCs w:val="24"/>
        </w:rPr>
        <w:t>bugar</w:t>
      </w:r>
      <w:proofErr w:type="spellEnd"/>
      <w:r w:rsidRPr="00D47240">
        <w:rPr>
          <w:rFonts w:eastAsia="Calibri"/>
          <w:sz w:val="24"/>
          <w:szCs w:val="24"/>
        </w:rPr>
        <w:t xml:space="preserve">, </w:t>
      </w:r>
      <w:proofErr w:type="spellStart"/>
      <w:r w:rsidRPr="00D47240">
        <w:rPr>
          <w:rFonts w:eastAsia="Calibri"/>
          <w:sz w:val="24"/>
          <w:szCs w:val="24"/>
        </w:rPr>
        <w:t>sehat</w:t>
      </w:r>
      <w:proofErr w:type="spellEnd"/>
      <w:r w:rsidRPr="00D47240">
        <w:rPr>
          <w:rFonts w:eastAsia="Calibri"/>
          <w:sz w:val="24"/>
          <w:szCs w:val="24"/>
        </w:rPr>
        <w:t xml:space="preserve">, dan </w:t>
      </w:r>
      <w:proofErr w:type="spellStart"/>
      <w:r w:rsidRPr="00D47240">
        <w:rPr>
          <w:rFonts w:eastAsia="Calibri"/>
          <w:sz w:val="24"/>
          <w:szCs w:val="24"/>
        </w:rPr>
        <w:t>mampu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menjaga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keseimbangan</w:t>
      </w:r>
      <w:proofErr w:type="spellEnd"/>
      <w:r w:rsidRPr="00D47240">
        <w:rPr>
          <w:rFonts w:eastAsia="Calibri"/>
          <w:sz w:val="24"/>
          <w:szCs w:val="24"/>
        </w:rPr>
        <w:t xml:space="preserve"> Kesehatan mental dan </w:t>
      </w:r>
      <w:proofErr w:type="spellStart"/>
      <w:r w:rsidRPr="00D47240">
        <w:rPr>
          <w:rFonts w:eastAsia="Calibri"/>
          <w:sz w:val="24"/>
          <w:szCs w:val="24"/>
        </w:rPr>
        <w:t>fisik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mewujudkan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kesejahteraan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lahir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batin</w:t>
      </w:r>
      <w:proofErr w:type="spellEnd"/>
      <w:r w:rsidRPr="00D47240">
        <w:rPr>
          <w:rFonts w:eastAsia="Calibri"/>
          <w:sz w:val="24"/>
          <w:szCs w:val="24"/>
        </w:rPr>
        <w:t xml:space="preserve"> (well-being)</w:t>
      </w:r>
    </w:p>
    <w:p w14:paraId="56C5FE99" w14:textId="77777777" w:rsidR="00D47240" w:rsidRPr="00D47240" w:rsidRDefault="00D47240" w:rsidP="006D46D2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sz w:val="24"/>
          <w:szCs w:val="24"/>
        </w:rPr>
      </w:pPr>
      <w:proofErr w:type="spellStart"/>
      <w:r w:rsidRPr="00D47240">
        <w:rPr>
          <w:rFonts w:eastAsia="Calibri"/>
          <w:b/>
          <w:bCs/>
          <w:sz w:val="24"/>
          <w:szCs w:val="24"/>
        </w:rPr>
        <w:t>Komunikasi</w:t>
      </w:r>
      <w:proofErr w:type="spellEnd"/>
    </w:p>
    <w:p w14:paraId="04C51D89" w14:textId="77777777" w:rsidR="00D47240" w:rsidRPr="00D47240" w:rsidRDefault="00D47240" w:rsidP="00D47240">
      <w:pPr>
        <w:pStyle w:val="ListParagraph"/>
        <w:spacing w:before="60" w:after="60" w:line="276" w:lineRule="auto"/>
        <w:jc w:val="both"/>
        <w:rPr>
          <w:rFonts w:eastAsia="Calibri"/>
          <w:sz w:val="24"/>
          <w:szCs w:val="24"/>
        </w:rPr>
      </w:pPr>
      <w:proofErr w:type="spellStart"/>
      <w:r w:rsidRPr="00D47240">
        <w:rPr>
          <w:rFonts w:eastAsia="Calibri"/>
          <w:sz w:val="24"/>
          <w:szCs w:val="24"/>
        </w:rPr>
        <w:t>Individu</w:t>
      </w:r>
      <w:proofErr w:type="spellEnd"/>
      <w:r w:rsidRPr="00D47240">
        <w:rPr>
          <w:rFonts w:eastAsia="Calibri"/>
          <w:sz w:val="24"/>
          <w:szCs w:val="24"/>
        </w:rPr>
        <w:t xml:space="preserve"> yang </w:t>
      </w:r>
      <w:proofErr w:type="spellStart"/>
      <w:r w:rsidRPr="00D47240">
        <w:rPr>
          <w:rFonts w:eastAsia="Calibri"/>
          <w:sz w:val="24"/>
          <w:szCs w:val="24"/>
        </w:rPr>
        <w:t>memiliki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kemampuan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komunikasi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untrapribadi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melakukan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refleksi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antarpribadi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menyampaikan</w:t>
      </w:r>
      <w:proofErr w:type="spellEnd"/>
      <w:r w:rsidRPr="00D47240">
        <w:rPr>
          <w:rFonts w:eastAsia="Calibri"/>
          <w:sz w:val="24"/>
          <w:szCs w:val="24"/>
        </w:rPr>
        <w:t xml:space="preserve"> ide, </w:t>
      </w:r>
      <w:proofErr w:type="spellStart"/>
      <w:r w:rsidRPr="00D47240">
        <w:rPr>
          <w:rFonts w:eastAsia="Calibri"/>
          <w:sz w:val="24"/>
          <w:szCs w:val="24"/>
        </w:rPr>
        <w:t>gagasan</w:t>
      </w:r>
      <w:proofErr w:type="spellEnd"/>
      <w:r w:rsidRPr="00D47240">
        <w:rPr>
          <w:rFonts w:eastAsia="Calibri"/>
          <w:sz w:val="24"/>
          <w:szCs w:val="24"/>
        </w:rPr>
        <w:t xml:space="preserve"> dan </w:t>
      </w:r>
      <w:proofErr w:type="spellStart"/>
      <w:r w:rsidRPr="00D47240">
        <w:rPr>
          <w:rFonts w:eastAsia="Calibri"/>
          <w:sz w:val="24"/>
          <w:szCs w:val="24"/>
        </w:rPr>
        <w:t>antarpribadi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untuk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menyampaikan</w:t>
      </w:r>
      <w:proofErr w:type="spellEnd"/>
      <w:r w:rsidRPr="00D47240">
        <w:rPr>
          <w:rFonts w:eastAsia="Calibri"/>
          <w:sz w:val="24"/>
          <w:szCs w:val="24"/>
        </w:rPr>
        <w:t xml:space="preserve"> ide </w:t>
      </w:r>
      <w:proofErr w:type="spellStart"/>
      <w:r w:rsidRPr="00D47240">
        <w:rPr>
          <w:rFonts w:eastAsia="Calibri"/>
          <w:sz w:val="24"/>
          <w:szCs w:val="24"/>
        </w:rPr>
        <w:t>gagasan</w:t>
      </w:r>
      <w:proofErr w:type="spellEnd"/>
      <w:r w:rsidRPr="00D47240">
        <w:rPr>
          <w:rFonts w:eastAsia="Calibri"/>
          <w:sz w:val="24"/>
          <w:szCs w:val="24"/>
        </w:rPr>
        <w:t xml:space="preserve">, dan </w:t>
      </w:r>
      <w:proofErr w:type="spellStart"/>
      <w:r w:rsidRPr="00D47240">
        <w:rPr>
          <w:rFonts w:eastAsia="Calibri"/>
          <w:sz w:val="24"/>
          <w:szCs w:val="24"/>
        </w:rPr>
        <w:t>informasi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baik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lisan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maupun</w:t>
      </w:r>
      <w:proofErr w:type="spellEnd"/>
      <w:r w:rsidRPr="00D47240">
        <w:rPr>
          <w:rFonts w:eastAsia="Calibri"/>
          <w:sz w:val="24"/>
          <w:szCs w:val="24"/>
        </w:rPr>
        <w:t xml:space="preserve"> tulisan </w:t>
      </w:r>
      <w:proofErr w:type="spellStart"/>
      <w:r w:rsidRPr="00D47240">
        <w:rPr>
          <w:rFonts w:eastAsia="Calibri"/>
          <w:sz w:val="24"/>
          <w:szCs w:val="24"/>
        </w:rPr>
        <w:t>serta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berinteraksi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secara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efektif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dalam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berbagai</w:t>
      </w:r>
      <w:proofErr w:type="spellEnd"/>
      <w:r w:rsidRPr="00D47240">
        <w:rPr>
          <w:rFonts w:eastAsia="Calibri"/>
          <w:sz w:val="24"/>
          <w:szCs w:val="24"/>
        </w:rPr>
        <w:t xml:space="preserve"> </w:t>
      </w:r>
      <w:proofErr w:type="spellStart"/>
      <w:r w:rsidRPr="00D47240">
        <w:rPr>
          <w:rFonts w:eastAsia="Calibri"/>
          <w:sz w:val="24"/>
          <w:szCs w:val="24"/>
        </w:rPr>
        <w:t>situasi</w:t>
      </w:r>
      <w:proofErr w:type="spellEnd"/>
      <w:r w:rsidRPr="00D47240">
        <w:rPr>
          <w:rFonts w:eastAsia="Calibri"/>
          <w:sz w:val="24"/>
          <w:szCs w:val="24"/>
        </w:rPr>
        <w:t>.</w:t>
      </w:r>
    </w:p>
    <w:p w14:paraId="190ABE1B" w14:textId="77777777" w:rsidR="00D47240" w:rsidRPr="00D47240" w:rsidRDefault="00D47240" w:rsidP="00D47240">
      <w:pPr>
        <w:pStyle w:val="ListParagraph"/>
        <w:spacing w:before="60" w:after="60" w:line="276" w:lineRule="auto"/>
        <w:jc w:val="both"/>
        <w:rPr>
          <w:sz w:val="24"/>
          <w:szCs w:val="24"/>
        </w:rPr>
      </w:pPr>
    </w:p>
    <w:p w14:paraId="4C2BC12A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e.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Sarana dan Prasarana</w:t>
      </w:r>
    </w:p>
    <w:p w14:paraId="459E3A4E" w14:textId="77777777" w:rsidR="00D47240" w:rsidRPr="00D47240" w:rsidRDefault="00D47240" w:rsidP="00D47240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b/>
          <w:sz w:val="24"/>
          <w:szCs w:val="24"/>
        </w:rPr>
        <w:t>Media</w:t>
      </w:r>
      <w:r w:rsidRPr="00D47240">
        <w:rPr>
          <w:rFonts w:eastAsia="Bookman Old Style"/>
          <w:b/>
          <w:sz w:val="24"/>
          <w:szCs w:val="24"/>
        </w:rPr>
        <w:tab/>
        <w:t>:</w:t>
      </w:r>
      <w:r w:rsidRPr="00D47240">
        <w:rPr>
          <w:rFonts w:eastAsia="Bookman Old Style"/>
          <w:b/>
          <w:sz w:val="24"/>
          <w:szCs w:val="24"/>
        </w:rPr>
        <w:tab/>
      </w:r>
      <w:r w:rsidRPr="00D47240">
        <w:rPr>
          <w:rFonts w:eastAsia="Bookman Old Style"/>
          <w:sz w:val="24"/>
          <w:szCs w:val="24"/>
        </w:rPr>
        <w:t xml:space="preserve">LCD </w:t>
      </w:r>
      <w:proofErr w:type="spellStart"/>
      <w:r w:rsidRPr="00D47240">
        <w:rPr>
          <w:rFonts w:eastAsia="Bookman Old Style"/>
          <w:sz w:val="24"/>
          <w:szCs w:val="24"/>
        </w:rPr>
        <w:t>proyektor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komputer</w:t>
      </w:r>
      <w:proofErr w:type="spellEnd"/>
      <w:r w:rsidRPr="00D47240">
        <w:rPr>
          <w:rFonts w:eastAsia="Bookman Old Style"/>
          <w:sz w:val="24"/>
          <w:szCs w:val="24"/>
        </w:rPr>
        <w:t xml:space="preserve">/laptop, </w:t>
      </w:r>
      <w:proofErr w:type="spellStart"/>
      <w:r w:rsidRPr="00D47240">
        <w:rPr>
          <w:rFonts w:eastAsia="Bookman Old Style"/>
          <w:sz w:val="24"/>
          <w:szCs w:val="24"/>
        </w:rPr>
        <w:t>jaringan</w:t>
      </w:r>
      <w:proofErr w:type="spellEnd"/>
      <w:r w:rsidRPr="00D47240">
        <w:rPr>
          <w:rFonts w:eastAsia="Bookman Old Style"/>
          <w:sz w:val="24"/>
          <w:szCs w:val="24"/>
        </w:rPr>
        <w:t xml:space="preserve"> internet, dan lain-lain</w:t>
      </w:r>
    </w:p>
    <w:p w14:paraId="622F9834" w14:textId="77777777" w:rsidR="00D47240" w:rsidRPr="00D47240" w:rsidRDefault="00D47240" w:rsidP="00D47240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b/>
          <w:sz w:val="24"/>
          <w:szCs w:val="24"/>
        </w:rPr>
        <w:t>Sumber</w:t>
      </w:r>
      <w:proofErr w:type="spellEnd"/>
      <w:r w:rsidRPr="00D47240">
        <w:rPr>
          <w:rFonts w:eastAsia="Bookman Old Style"/>
          <w:b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b/>
          <w:sz w:val="24"/>
          <w:szCs w:val="24"/>
        </w:rPr>
        <w:t>Belajar</w:t>
      </w:r>
      <w:proofErr w:type="spellEnd"/>
      <w:r w:rsidRPr="00D47240">
        <w:rPr>
          <w:rFonts w:eastAsia="Bookman Old Style"/>
          <w:b/>
          <w:sz w:val="24"/>
          <w:szCs w:val="24"/>
        </w:rPr>
        <w:tab/>
        <w:t>:</w:t>
      </w:r>
      <w:r w:rsidRPr="00D47240">
        <w:rPr>
          <w:rFonts w:eastAsia="Bookman Old Style"/>
          <w:b/>
          <w:sz w:val="24"/>
          <w:szCs w:val="24"/>
        </w:rPr>
        <w:tab/>
      </w:r>
      <w:r w:rsidRPr="00D47240">
        <w:rPr>
          <w:rFonts w:eastAsia="Bookman Old Style"/>
          <w:sz w:val="24"/>
          <w:szCs w:val="24"/>
        </w:rPr>
        <w:t xml:space="preserve">LKPD, </w:t>
      </w:r>
      <w:proofErr w:type="spellStart"/>
      <w:r w:rsidRPr="00D47240">
        <w:rPr>
          <w:rFonts w:eastAsia="Bookman Old Style"/>
          <w:sz w:val="24"/>
          <w:szCs w:val="24"/>
        </w:rPr>
        <w:t>Buku</w:t>
      </w:r>
      <w:proofErr w:type="spellEnd"/>
      <w:r w:rsidRPr="00D47240">
        <w:rPr>
          <w:rFonts w:eastAsia="Bookman Old Style"/>
          <w:sz w:val="24"/>
          <w:szCs w:val="24"/>
        </w:rPr>
        <w:t xml:space="preserve"> Teks, </w:t>
      </w:r>
      <w:proofErr w:type="spellStart"/>
      <w:r w:rsidRPr="00D47240">
        <w:rPr>
          <w:rFonts w:eastAsia="Bookman Old Style"/>
          <w:sz w:val="24"/>
          <w:szCs w:val="24"/>
        </w:rPr>
        <w:t>laman</w:t>
      </w:r>
      <w:proofErr w:type="spellEnd"/>
      <w:r w:rsidRPr="00D47240">
        <w:rPr>
          <w:rFonts w:eastAsia="Bookman Old Style"/>
          <w:sz w:val="24"/>
          <w:szCs w:val="24"/>
        </w:rPr>
        <w:t xml:space="preserve"> E-learning, E-book, dan lain-lain</w:t>
      </w:r>
    </w:p>
    <w:p w14:paraId="56EEE2DF" w14:textId="77777777" w:rsidR="00D47240" w:rsidRPr="00D47240" w:rsidRDefault="00D47240" w:rsidP="00D47240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25827901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f.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Target Peserta Didik</w:t>
      </w:r>
    </w:p>
    <w:p w14:paraId="1968D5BC" w14:textId="77777777" w:rsidR="00D47240" w:rsidRPr="00D47240" w:rsidRDefault="00D47240" w:rsidP="00D47240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Peserta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didik</w:t>
      </w:r>
      <w:proofErr w:type="spellEnd"/>
      <w:r w:rsidRPr="00D47240">
        <w:rPr>
          <w:rFonts w:eastAsia="Bookman Old Style"/>
          <w:sz w:val="24"/>
          <w:szCs w:val="24"/>
        </w:rPr>
        <w:t xml:space="preserve"> regular (</w:t>
      </w:r>
      <w:proofErr w:type="spellStart"/>
      <w:r w:rsidRPr="00D47240">
        <w:rPr>
          <w:rFonts w:eastAsia="Bookman Old Style"/>
          <w:sz w:val="24"/>
          <w:szCs w:val="24"/>
        </w:rPr>
        <w:t>tahap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operasional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konkret</w:t>
      </w:r>
      <w:proofErr w:type="spellEnd"/>
      <w:r w:rsidRPr="00D47240">
        <w:rPr>
          <w:rFonts w:eastAsia="Bookman Old Style"/>
          <w:sz w:val="24"/>
          <w:szCs w:val="24"/>
        </w:rPr>
        <w:t>)</w:t>
      </w:r>
    </w:p>
    <w:p w14:paraId="65DC53E1" w14:textId="77777777" w:rsidR="00D47240" w:rsidRPr="00D47240" w:rsidRDefault="00D47240" w:rsidP="00D47240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</w:p>
    <w:p w14:paraId="508ABC9F" w14:textId="77777777" w:rsidR="00D47240" w:rsidRPr="00D47240" w:rsidRDefault="00D47240" w:rsidP="00D47240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D47240">
        <w:rPr>
          <w:b/>
          <w:bCs/>
          <w:caps/>
          <w:color w:val="FFFFFF" w:themeColor="background1"/>
          <w:sz w:val="24"/>
          <w:szCs w:val="24"/>
        </w:rPr>
        <w:t>g.</w:t>
      </w:r>
      <w:r w:rsidRPr="00D47240">
        <w:rPr>
          <w:b/>
          <w:bCs/>
          <w:caps/>
          <w:color w:val="FFFFFF" w:themeColor="background1"/>
          <w:sz w:val="24"/>
          <w:szCs w:val="24"/>
        </w:rPr>
        <w:tab/>
        <w:t>Model DAN METODE Pembelajaran</w:t>
      </w:r>
    </w:p>
    <w:p w14:paraId="75731073" w14:textId="77777777" w:rsidR="00D47240" w:rsidRPr="00D47240" w:rsidRDefault="00D47240" w:rsidP="006D46D2">
      <w:pPr>
        <w:numPr>
          <w:ilvl w:val="0"/>
          <w:numId w:val="28"/>
        </w:numPr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Metode</w:t>
      </w:r>
      <w:proofErr w:type="spellEnd"/>
      <w:r w:rsidRPr="00D47240">
        <w:rPr>
          <w:rFonts w:eastAsia="Bookman Old Style"/>
          <w:sz w:val="24"/>
          <w:szCs w:val="24"/>
        </w:rPr>
        <w:t xml:space="preserve"> PJBL</w:t>
      </w:r>
    </w:p>
    <w:p w14:paraId="7441A5F5" w14:textId="5A4B132C" w:rsidR="001C7B89" w:rsidRPr="00D47240" w:rsidRDefault="00D47240" w:rsidP="00D47240">
      <w:pPr>
        <w:spacing w:before="60" w:after="60"/>
        <w:rPr>
          <w:rFonts w:eastAsia="Cambria"/>
          <w:b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lastRenderedPageBreak/>
        <w:t>Medote</w:t>
      </w:r>
      <w:proofErr w:type="spellEnd"/>
      <w:r w:rsidRPr="00D47240">
        <w:rPr>
          <w:rFonts w:eastAsia="Bookman Old Style"/>
          <w:sz w:val="24"/>
          <w:szCs w:val="24"/>
        </w:rPr>
        <w:t xml:space="preserve"> Deep Learning (mindful, </w:t>
      </w:r>
      <w:proofErr w:type="spellStart"/>
      <w:r w:rsidRPr="00D47240">
        <w:rPr>
          <w:rFonts w:eastAsia="Bookman Old Style"/>
          <w:sz w:val="24"/>
          <w:szCs w:val="24"/>
        </w:rPr>
        <w:t>meanful</w:t>
      </w:r>
      <w:proofErr w:type="spellEnd"/>
      <w:r w:rsidRPr="00D47240">
        <w:rPr>
          <w:rFonts w:eastAsia="Bookman Old Style"/>
          <w:sz w:val="24"/>
          <w:szCs w:val="24"/>
        </w:rPr>
        <w:t>, joyful)</w:t>
      </w:r>
      <w:r w:rsidR="001C7B89" w:rsidRPr="00D47240">
        <w:rPr>
          <w:rFonts w:eastAsia="Cambria"/>
          <w:b/>
          <w:sz w:val="24"/>
          <w:szCs w:val="24"/>
        </w:rPr>
        <w:br w:type="page"/>
      </w:r>
    </w:p>
    <w:p w14:paraId="1588A9C8" w14:textId="77777777" w:rsidR="001C7B89" w:rsidRPr="00D47240" w:rsidRDefault="001C7B89" w:rsidP="001C7B89">
      <w:pPr>
        <w:shd w:val="clear" w:color="auto" w:fill="C2D69B" w:themeFill="accent3" w:themeFillTint="99"/>
        <w:spacing w:before="60" w:after="60"/>
        <w:jc w:val="center"/>
        <w:rPr>
          <w:b/>
          <w:caps/>
          <w:emboss/>
          <w:spacing w:val="20"/>
          <w:sz w:val="24"/>
          <w:szCs w:val="24"/>
        </w:rPr>
      </w:pPr>
      <w:r w:rsidRPr="00D47240">
        <w:rPr>
          <w:b/>
          <w:caps/>
          <w:emboss/>
          <w:spacing w:val="20"/>
          <w:sz w:val="24"/>
          <w:szCs w:val="24"/>
        </w:rPr>
        <w:lastRenderedPageBreak/>
        <w:t>KOMPETENSI INTI</w:t>
      </w:r>
    </w:p>
    <w:p w14:paraId="36E62836" w14:textId="77777777" w:rsidR="001C7B89" w:rsidRPr="00D47240" w:rsidRDefault="001C7B89" w:rsidP="001C7B89">
      <w:pPr>
        <w:tabs>
          <w:tab w:val="left" w:pos="426"/>
        </w:tabs>
        <w:spacing w:before="60" w:after="60"/>
        <w:rPr>
          <w:b/>
          <w:caps/>
          <w:sz w:val="24"/>
          <w:szCs w:val="24"/>
        </w:rPr>
      </w:pPr>
    </w:p>
    <w:p w14:paraId="36A16F31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A.</w:t>
      </w:r>
      <w:r w:rsidRPr="00D47240">
        <w:rPr>
          <w:b/>
          <w:bCs/>
          <w:caps/>
          <w:sz w:val="24"/>
          <w:szCs w:val="24"/>
        </w:rPr>
        <w:tab/>
        <w:t>Tujuan Pembelajaran</w:t>
      </w:r>
    </w:p>
    <w:p w14:paraId="1C86DF9D" w14:textId="27296315" w:rsidR="00A040B8" w:rsidRPr="00D47240" w:rsidRDefault="00994BE7" w:rsidP="00A040B8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mampu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terkecil</w:t>
      </w:r>
      <w:proofErr w:type="spellEnd"/>
      <w:r w:rsidRPr="00D47240">
        <w:rPr>
          <w:sz w:val="24"/>
          <w:szCs w:val="24"/>
        </w:rPr>
        <w:t xml:space="preserve"> (KPK),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terbesar</w:t>
      </w:r>
      <w:proofErr w:type="spellEnd"/>
      <w:r w:rsidRPr="00D47240">
        <w:rPr>
          <w:sz w:val="24"/>
          <w:szCs w:val="24"/>
        </w:rPr>
        <w:t xml:space="preserve"> (FPB), </w:t>
      </w:r>
      <w:proofErr w:type="spellStart"/>
      <w:r w:rsidRPr="00D47240">
        <w:rPr>
          <w:sz w:val="24"/>
          <w:szCs w:val="24"/>
        </w:rPr>
        <w:t>aplikasi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KPK dan FPB, dan juga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prima.</w:t>
      </w:r>
    </w:p>
    <w:p w14:paraId="071348AB" w14:textId="77777777" w:rsidR="001C7B89" w:rsidRPr="00D47240" w:rsidRDefault="001C7B89" w:rsidP="00F31436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B.</w:t>
      </w:r>
      <w:r w:rsidRPr="00D47240">
        <w:rPr>
          <w:b/>
          <w:bCs/>
          <w:caps/>
          <w:sz w:val="24"/>
          <w:szCs w:val="24"/>
        </w:rPr>
        <w:tab/>
        <w:t>Pemahaman Bermakna</w:t>
      </w:r>
    </w:p>
    <w:p w14:paraId="148A662B" w14:textId="5713E489" w:rsidR="00C36FEB" w:rsidRPr="00D47240" w:rsidRDefault="00994BE7" w:rsidP="00A040B8">
      <w:pPr>
        <w:pStyle w:val="ListParagraph"/>
        <w:spacing w:before="60" w:after="60"/>
        <w:ind w:left="450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terkecil</w:t>
      </w:r>
      <w:proofErr w:type="spellEnd"/>
      <w:r w:rsidRPr="00D47240">
        <w:rPr>
          <w:sz w:val="24"/>
          <w:szCs w:val="24"/>
        </w:rPr>
        <w:t xml:space="preserve"> (KPK),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terbesar</w:t>
      </w:r>
      <w:proofErr w:type="spellEnd"/>
      <w:r w:rsidRPr="00D47240">
        <w:rPr>
          <w:sz w:val="24"/>
          <w:szCs w:val="24"/>
        </w:rPr>
        <w:t xml:space="preserve"> (FPB), </w:t>
      </w:r>
      <w:proofErr w:type="spellStart"/>
      <w:r w:rsidRPr="00D47240">
        <w:rPr>
          <w:sz w:val="24"/>
          <w:szCs w:val="24"/>
        </w:rPr>
        <w:t>aplikasi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KPK dan FPB, dan juga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prima</w:t>
      </w:r>
      <w:r w:rsidR="007D3FCA" w:rsidRPr="00D47240">
        <w:rPr>
          <w:sz w:val="24"/>
          <w:szCs w:val="24"/>
        </w:rPr>
        <w:t>.</w:t>
      </w:r>
    </w:p>
    <w:p w14:paraId="6F959A7A" w14:textId="77777777" w:rsidR="007D3FCA" w:rsidRPr="00D47240" w:rsidRDefault="007D3FCA" w:rsidP="007D3FCA">
      <w:pPr>
        <w:pStyle w:val="ListParagraph"/>
        <w:spacing w:before="60" w:after="60"/>
        <w:ind w:left="810"/>
        <w:jc w:val="both"/>
        <w:rPr>
          <w:sz w:val="24"/>
          <w:szCs w:val="24"/>
        </w:rPr>
      </w:pPr>
    </w:p>
    <w:p w14:paraId="2BF51F83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C.</w:t>
      </w:r>
      <w:r w:rsidRPr="00D47240">
        <w:rPr>
          <w:b/>
          <w:bCs/>
          <w:caps/>
          <w:sz w:val="24"/>
          <w:szCs w:val="24"/>
        </w:rPr>
        <w:tab/>
        <w:t>Pertanyaan Pemantik</w:t>
      </w:r>
    </w:p>
    <w:p w14:paraId="673AADD2" w14:textId="54A95D28" w:rsidR="001C7B89" w:rsidRPr="00D47240" w:rsidRDefault="00994BE7" w:rsidP="00994BE7">
      <w:pPr>
        <w:spacing w:before="60" w:after="60"/>
        <w:ind w:left="540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persekutuan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terkecil</w:t>
      </w:r>
      <w:proofErr w:type="spellEnd"/>
      <w:r w:rsidRPr="00D47240">
        <w:rPr>
          <w:sz w:val="24"/>
          <w:szCs w:val="24"/>
        </w:rPr>
        <w:t>?</w:t>
      </w:r>
    </w:p>
    <w:p w14:paraId="03DCCB15" w14:textId="77777777" w:rsidR="00A040B8" w:rsidRPr="00D47240" w:rsidRDefault="00A040B8" w:rsidP="001C7B89">
      <w:pPr>
        <w:spacing w:before="60" w:after="60"/>
        <w:jc w:val="both"/>
        <w:rPr>
          <w:b/>
          <w:sz w:val="24"/>
          <w:szCs w:val="24"/>
        </w:rPr>
      </w:pPr>
    </w:p>
    <w:p w14:paraId="512B48B9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D.</w:t>
      </w:r>
      <w:r w:rsidRPr="00D47240">
        <w:rPr>
          <w:b/>
          <w:bCs/>
          <w:caps/>
          <w:sz w:val="24"/>
          <w:szCs w:val="24"/>
        </w:rPr>
        <w:tab/>
        <w:t>Kegiatan Pembelajaran</w:t>
      </w:r>
    </w:p>
    <w:p w14:paraId="0491CF95" w14:textId="3D04E673" w:rsidR="001C7B89" w:rsidRPr="00D47240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t>KEGIATAN Pendahuluan</w:t>
      </w:r>
    </w:p>
    <w:p w14:paraId="68D52998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membuka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mengucapkan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salam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54A99B56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Melakukan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pembiasaan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berdoa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memeriksa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kehadiran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kerapihan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pakaian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posisi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tempat</w:t>
      </w:r>
      <w:proofErr w:type="spellEnd"/>
      <w:r w:rsidRPr="00D47240">
        <w:rPr>
          <w:rFonts w:eastAsia="Bookman Old Style"/>
          <w:sz w:val="24"/>
          <w:szCs w:val="24"/>
        </w:rPr>
        <w:t xml:space="preserve"> duduk </w:t>
      </w:r>
      <w:proofErr w:type="spellStart"/>
      <w:r w:rsidRPr="00D47240">
        <w:rPr>
          <w:rFonts w:eastAsia="Bookman Old Style"/>
          <w:sz w:val="24"/>
          <w:szCs w:val="24"/>
        </w:rPr>
        <w:t>peserta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didik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kebersihan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kelas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09B91A65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memberikan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motivasi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memberikan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pertanyaan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pemantik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materi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akan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diajarkan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1D365A9A" w14:textId="66CE50EC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memotivasi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didik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tercapainya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kompetensi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karakter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sesuai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b/>
          <w:bCs/>
          <w:iCs/>
          <w:sz w:val="24"/>
          <w:szCs w:val="24"/>
        </w:rPr>
        <w:t>Profil</w:t>
      </w:r>
      <w:proofErr w:type="spellEnd"/>
      <w:r w:rsidRPr="00D47240">
        <w:rPr>
          <w:b/>
          <w:bCs/>
          <w:iCs/>
          <w:sz w:val="24"/>
          <w:szCs w:val="24"/>
        </w:rPr>
        <w:t xml:space="preserve"> </w:t>
      </w:r>
      <w:proofErr w:type="spellStart"/>
      <w:r w:rsidRPr="00D47240">
        <w:rPr>
          <w:b/>
          <w:bCs/>
          <w:iCs/>
          <w:sz w:val="24"/>
          <w:szCs w:val="24"/>
        </w:rPr>
        <w:t>Pelajar</w:t>
      </w:r>
      <w:proofErr w:type="spellEnd"/>
      <w:r w:rsidRPr="00D47240">
        <w:rPr>
          <w:b/>
          <w:bCs/>
          <w:iCs/>
          <w:sz w:val="24"/>
          <w:szCs w:val="24"/>
        </w:rPr>
        <w:t xml:space="preserve"> Pancasila</w:t>
      </w:r>
      <w:r w:rsidRPr="00D47240">
        <w:rPr>
          <w:bCs/>
          <w:iCs/>
          <w:sz w:val="24"/>
          <w:szCs w:val="24"/>
        </w:rPr>
        <w:t xml:space="preserve"> (</w:t>
      </w:r>
      <w:proofErr w:type="spellStart"/>
      <w:r w:rsidRPr="00D47240">
        <w:rPr>
          <w:rFonts w:eastAsia="Bookman Old Style"/>
          <w:sz w:val="24"/>
          <w:szCs w:val="24"/>
        </w:rPr>
        <w:t>bertakwa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kepada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Tuhan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Maha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Esa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berakhlak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mulia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bernalar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kritis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kreatif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bergotong</w:t>
      </w:r>
      <w:proofErr w:type="spellEnd"/>
      <w:r w:rsidRPr="00D47240">
        <w:rPr>
          <w:rFonts w:eastAsia="Bookman Old Style"/>
          <w:sz w:val="24"/>
          <w:szCs w:val="24"/>
        </w:rPr>
        <w:t xml:space="preserve"> royong, </w:t>
      </w:r>
      <w:proofErr w:type="spellStart"/>
      <w:r w:rsidRPr="00D47240">
        <w:rPr>
          <w:rFonts w:eastAsia="Bookman Old Style"/>
          <w:sz w:val="24"/>
          <w:szCs w:val="24"/>
        </w:rPr>
        <w:t>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kebhinnekaan</w:t>
      </w:r>
      <w:proofErr w:type="spellEnd"/>
      <w:r w:rsidRPr="00D47240">
        <w:rPr>
          <w:rFonts w:eastAsia="Bookman Old Style"/>
          <w:sz w:val="24"/>
          <w:szCs w:val="24"/>
        </w:rPr>
        <w:t xml:space="preserve"> global</w:t>
      </w:r>
      <w:r w:rsidRPr="00D47240">
        <w:rPr>
          <w:bCs/>
          <w:iCs/>
          <w:sz w:val="24"/>
          <w:szCs w:val="24"/>
        </w:rPr>
        <w:t xml:space="preserve">) </w:t>
      </w:r>
    </w:p>
    <w:p w14:paraId="493E8B7B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awal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</w:t>
      </w:r>
      <w:r w:rsidR="00F31436" w:rsidRPr="00D47240">
        <w:rPr>
          <w:sz w:val="24"/>
          <w:szCs w:val="24"/>
        </w:rPr>
        <w:t>tanya</w:t>
      </w:r>
      <w:proofErr w:type="spellEnd"/>
      <w:r w:rsidR="00F31436" w:rsidRPr="00D47240">
        <w:rPr>
          <w:sz w:val="24"/>
          <w:szCs w:val="24"/>
        </w:rPr>
        <w:t xml:space="preserve"> </w:t>
      </w:r>
      <w:proofErr w:type="spellStart"/>
      <w:r w:rsidR="00F31436" w:rsidRPr="00D47240">
        <w:rPr>
          <w:sz w:val="24"/>
          <w:szCs w:val="24"/>
        </w:rPr>
        <w:t>tentang</w:t>
      </w:r>
      <w:proofErr w:type="spellEnd"/>
      <w:r w:rsidR="00F31436" w:rsidRPr="00D47240">
        <w:rPr>
          <w:sz w:val="24"/>
          <w:szCs w:val="24"/>
        </w:rPr>
        <w:t xml:space="preserve"> </w:t>
      </w:r>
      <w:proofErr w:type="spellStart"/>
      <w:r w:rsidR="005478E7" w:rsidRPr="00D47240">
        <w:rPr>
          <w:sz w:val="24"/>
          <w:szCs w:val="24"/>
        </w:rPr>
        <w:t>materi</w:t>
      </w:r>
      <w:proofErr w:type="spellEnd"/>
      <w:r w:rsidR="005478E7" w:rsidRPr="00D47240">
        <w:rPr>
          <w:sz w:val="24"/>
          <w:szCs w:val="24"/>
        </w:rPr>
        <w:t xml:space="preserve"> di </w:t>
      </w:r>
      <w:proofErr w:type="spellStart"/>
      <w:r w:rsidR="005478E7" w:rsidRPr="00D47240">
        <w:rPr>
          <w:sz w:val="24"/>
          <w:szCs w:val="24"/>
        </w:rPr>
        <w:t>bab</w:t>
      </w:r>
      <w:proofErr w:type="spellEnd"/>
      <w:r w:rsidR="005478E7" w:rsidRPr="00D47240">
        <w:rPr>
          <w:sz w:val="24"/>
          <w:szCs w:val="24"/>
        </w:rPr>
        <w:t xml:space="preserve"> </w:t>
      </w:r>
      <w:proofErr w:type="spellStart"/>
      <w:r w:rsidR="005478E7" w:rsidRPr="00D47240">
        <w:rPr>
          <w:sz w:val="24"/>
          <w:szCs w:val="24"/>
        </w:rPr>
        <w:t>ini</w:t>
      </w:r>
      <w:proofErr w:type="spellEnd"/>
      <w:r w:rsidR="005478E7"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 xml:space="preserve">dan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menjawab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prediksi</w:t>
      </w:r>
      <w:proofErr w:type="spellEnd"/>
      <w:r w:rsidRPr="00D47240">
        <w:rPr>
          <w:sz w:val="24"/>
          <w:szCs w:val="24"/>
        </w:rPr>
        <w:t xml:space="preserve"> masing-masing.</w:t>
      </w:r>
    </w:p>
    <w:p w14:paraId="7B644E51" w14:textId="77777777" w:rsidR="001C7B89" w:rsidRPr="00D47240" w:rsidRDefault="001C7B89" w:rsidP="00C747F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memotivasi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didik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semangat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mengikuti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melakukan</w:t>
      </w:r>
      <w:proofErr w:type="spellEnd"/>
      <w:r w:rsidRPr="00D47240">
        <w:rPr>
          <w:rFonts w:eastAsia="Bookman Old Style"/>
          <w:sz w:val="24"/>
          <w:szCs w:val="24"/>
        </w:rPr>
        <w:t xml:space="preserve"> ice breaking</w:t>
      </w:r>
    </w:p>
    <w:p w14:paraId="521D7BBA" w14:textId="77777777" w:rsidR="001C7B89" w:rsidRPr="00D47240" w:rsidRDefault="001C7B89" w:rsidP="00C747F8">
      <w:pPr>
        <w:pStyle w:val="ListParagraph"/>
        <w:numPr>
          <w:ilvl w:val="0"/>
          <w:numId w:val="2"/>
        </w:numPr>
        <w:spacing w:before="60" w:after="60"/>
        <w:ind w:left="709" w:hanging="283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menyampaikan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tujuan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memberikan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gambaran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terkait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manfaat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kehidupan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sehari-hari</w:t>
      </w:r>
      <w:proofErr w:type="spellEnd"/>
      <w:r w:rsidRPr="00D47240">
        <w:rPr>
          <w:rFonts w:eastAsia="Bookman Old Style"/>
          <w:sz w:val="24"/>
          <w:szCs w:val="24"/>
        </w:rPr>
        <w:t xml:space="preserve">. </w:t>
      </w:r>
    </w:p>
    <w:p w14:paraId="5020639D" w14:textId="77777777" w:rsidR="001C7B89" w:rsidRPr="00D47240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6C38CB80" w14:textId="77777777" w:rsidR="00994BE7" w:rsidRPr="00D47240" w:rsidRDefault="00994BE7">
      <w:pPr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br w:type="page"/>
      </w:r>
    </w:p>
    <w:p w14:paraId="059A5E19" w14:textId="26141A11" w:rsidR="001C7B89" w:rsidRPr="00D47240" w:rsidRDefault="001C7B89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lastRenderedPageBreak/>
        <w:t>Kegiatan Inti</w:t>
      </w:r>
    </w:p>
    <w:p w14:paraId="76990208" w14:textId="0753BC71" w:rsidR="00324FF0" w:rsidRPr="00D47240" w:rsidRDefault="00994BE7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noProof/>
          <w:sz w:val="24"/>
          <w:szCs w:val="24"/>
        </w:rPr>
        <w:drawing>
          <wp:inline distT="0" distB="0" distL="0" distR="0" wp14:anchorId="3271029C" wp14:editId="32372B7C">
            <wp:extent cx="3533273" cy="3941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5061" cy="3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1D25" w14:textId="3487B5AA" w:rsidR="007D3FCA" w:rsidRPr="00D47240" w:rsidRDefault="007D3FCA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5787A923" w14:textId="09B64E1B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KEGIATAN PENDAHULUAN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(±15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0A708D98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inorEastAsia"/>
          <w:sz w:val="24"/>
          <w:szCs w:val="24"/>
        </w:rPr>
        <w:t>Mindful – Joyful – Meaningful</w:t>
      </w:r>
    </w:p>
    <w:p w14:paraId="1AF4A696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inorEastAsia"/>
          <w:sz w:val="24"/>
          <w:szCs w:val="24"/>
        </w:rPr>
        <w:t xml:space="preserve">Salam dan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Pembiasaan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(Mindful)</w:t>
      </w:r>
    </w:p>
    <w:p w14:paraId="36A77BF8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hangat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penuh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perhatian</w:t>
      </w:r>
      <w:proofErr w:type="spellEnd"/>
      <w:r w:rsidRPr="00D47240">
        <w:rPr>
          <w:sz w:val="24"/>
          <w:szCs w:val="24"/>
        </w:rPr>
        <w:t>.</w:t>
      </w:r>
    </w:p>
    <w:p w14:paraId="524BAAC4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pembiasaan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memeriksa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kehadiran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kerapian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posisi</w:t>
      </w:r>
      <w:proofErr w:type="spellEnd"/>
      <w:r w:rsidRPr="00D47240">
        <w:rPr>
          <w:sz w:val="24"/>
          <w:szCs w:val="24"/>
        </w:rPr>
        <w:t xml:space="preserve"> duduk.</w:t>
      </w:r>
    </w:p>
    <w:p w14:paraId="3BE2FA98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refleksi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kecil</w:t>
      </w:r>
      <w:proofErr w:type="spellEnd"/>
      <w:r w:rsidRPr="00D47240">
        <w:rPr>
          <w:sz w:val="24"/>
          <w:szCs w:val="24"/>
        </w:rPr>
        <w:t>:</w:t>
      </w:r>
    </w:p>
    <w:p w14:paraId="0DB46773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membuatmu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>?”</w:t>
      </w:r>
    </w:p>
    <w:p w14:paraId="5CF14C2A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Pemantik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Motivasi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(Meaningful)</w:t>
      </w:r>
    </w:p>
    <w:p w14:paraId="3003D99A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bertanya</w:t>
      </w:r>
      <w:proofErr w:type="spellEnd"/>
      <w:r w:rsidRPr="00D47240">
        <w:rPr>
          <w:sz w:val="24"/>
          <w:szCs w:val="24"/>
        </w:rPr>
        <w:t>:</w:t>
      </w:r>
    </w:p>
    <w:p w14:paraId="1EBFA377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pernah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3, 6, 9, 12 </w:t>
      </w:r>
      <w:proofErr w:type="spellStart"/>
      <w:r w:rsidRPr="00D47240">
        <w:rPr>
          <w:sz w:val="24"/>
          <w:szCs w:val="24"/>
        </w:rPr>
        <w:t>disebut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>?”</w:t>
      </w:r>
    </w:p>
    <w:p w14:paraId="38EEE0C0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memotivasi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jadi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matematika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 xml:space="preserve"> explorer</w:t>
      </w:r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sambil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>.</w:t>
      </w:r>
    </w:p>
    <w:p w14:paraId="3F30FB65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inorEastAsia"/>
          <w:sz w:val="24"/>
          <w:szCs w:val="24"/>
        </w:rPr>
        <w:t>Ice Breaking “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Gerak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Hitung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>” (Joyful)</w:t>
      </w:r>
    </w:p>
    <w:p w14:paraId="55291CC5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gerakan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sederhana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sambil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menghitung</w:t>
      </w:r>
      <w:proofErr w:type="spellEnd"/>
      <w:r w:rsidRPr="00D47240">
        <w:rPr>
          <w:sz w:val="24"/>
          <w:szCs w:val="24"/>
        </w:rPr>
        <w:t xml:space="preserve"> 1–20 </w:t>
      </w:r>
      <w:proofErr w:type="spellStart"/>
      <w:r w:rsidRPr="00D47240">
        <w:rPr>
          <w:sz w:val="24"/>
          <w:szCs w:val="24"/>
        </w:rPr>
        <w:t>bersama-sama</w:t>
      </w:r>
      <w:proofErr w:type="spellEnd"/>
      <w:r w:rsidRPr="00D47240">
        <w:rPr>
          <w:sz w:val="24"/>
          <w:szCs w:val="24"/>
        </w:rPr>
        <w:t>.</w:t>
      </w:r>
    </w:p>
    <w:p w14:paraId="25418B8F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selipkan</w:t>
      </w:r>
      <w:proofErr w:type="spellEnd"/>
      <w:r w:rsidRPr="00D47240">
        <w:rPr>
          <w:sz w:val="24"/>
          <w:szCs w:val="24"/>
        </w:rPr>
        <w:t xml:space="preserve"> humor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gerakan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lucu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menghangatkan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suasana</w:t>
      </w:r>
      <w:proofErr w:type="spellEnd"/>
      <w:r w:rsidRPr="00D47240">
        <w:rPr>
          <w:sz w:val="24"/>
          <w:szCs w:val="24"/>
        </w:rPr>
        <w:t>.</w:t>
      </w:r>
    </w:p>
    <w:p w14:paraId="5E93A631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Nilai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Profil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Pelajar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Pancasila</w:t>
      </w:r>
    </w:p>
    <w:p w14:paraId="615B9D4F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>:</w:t>
      </w:r>
    </w:p>
    <w:p w14:paraId="12AED50A" w14:textId="77777777" w:rsidR="00D47240" w:rsidRPr="00D47240" w:rsidRDefault="00D47240" w:rsidP="006D46D2">
      <w:pPr>
        <w:numPr>
          <w:ilvl w:val="2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Bernalar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menebak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>.</w:t>
      </w:r>
    </w:p>
    <w:p w14:paraId="582FA557" w14:textId="77777777" w:rsidR="00D47240" w:rsidRPr="00D47240" w:rsidRDefault="00D47240" w:rsidP="006D46D2">
      <w:pPr>
        <w:numPr>
          <w:ilvl w:val="2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Bergotong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royong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berdiskusi</w:t>
      </w:r>
      <w:proofErr w:type="spellEnd"/>
      <w:r w:rsidRPr="00D47240">
        <w:rPr>
          <w:sz w:val="24"/>
          <w:szCs w:val="24"/>
        </w:rPr>
        <w:t>.</w:t>
      </w:r>
    </w:p>
    <w:p w14:paraId="36E6EA1A" w14:textId="77777777" w:rsidR="00D47240" w:rsidRPr="00D47240" w:rsidRDefault="00D47240" w:rsidP="006D46D2">
      <w:pPr>
        <w:numPr>
          <w:ilvl w:val="2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Berakhlak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mulia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menghargai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teman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>.</w:t>
      </w:r>
    </w:p>
    <w:p w14:paraId="53AFA5B6" w14:textId="77777777" w:rsidR="00D47240" w:rsidRPr="00D47240" w:rsidRDefault="00D47240" w:rsidP="006D46D2">
      <w:pPr>
        <w:numPr>
          <w:ilvl w:val="2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Kreatif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menyimpulkan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>.</w:t>
      </w:r>
    </w:p>
    <w:p w14:paraId="14750EC9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Awal (Mindful)</w:t>
      </w:r>
    </w:p>
    <w:p w14:paraId="69C4FC6D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bertanya</w:t>
      </w:r>
      <w:proofErr w:type="spellEnd"/>
      <w:r w:rsidRPr="00D47240">
        <w:rPr>
          <w:sz w:val="24"/>
          <w:szCs w:val="24"/>
        </w:rPr>
        <w:t>:</w:t>
      </w:r>
    </w:p>
    <w:p w14:paraId="4514BF68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Siapa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menyebutkan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angka-angka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3?”</w:t>
      </w:r>
    </w:p>
    <w:p w14:paraId="47FFE281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Jawaban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ditampung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tanpa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koreksi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langsung</w:t>
      </w:r>
      <w:proofErr w:type="spellEnd"/>
      <w:r w:rsidRPr="00D47240">
        <w:rPr>
          <w:sz w:val="24"/>
          <w:szCs w:val="24"/>
        </w:rPr>
        <w:t xml:space="preserve"> agar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berani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berpendapat</w:t>
      </w:r>
      <w:proofErr w:type="spellEnd"/>
      <w:r w:rsidRPr="00D47240">
        <w:rPr>
          <w:sz w:val="24"/>
          <w:szCs w:val="24"/>
        </w:rPr>
        <w:t>.</w:t>
      </w:r>
    </w:p>
    <w:p w14:paraId="3EA15404" w14:textId="77777777" w:rsidR="00D47240" w:rsidRPr="00D47240" w:rsidRDefault="00D47240" w:rsidP="006D46D2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Penyampaian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Tujuan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Manfaat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(Meaningful)</w:t>
      </w:r>
    </w:p>
    <w:p w14:paraId="4E20FF89" w14:textId="77777777" w:rsidR="00D47240" w:rsidRPr="00D47240" w:rsidRDefault="00D47240" w:rsidP="006D46D2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>:</w:t>
      </w:r>
    </w:p>
    <w:p w14:paraId="62F7FBB1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 xml:space="preserve">“Hari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sambil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mengenali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berguna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lho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belanja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berhitung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cepat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>!”</w:t>
      </w:r>
    </w:p>
    <w:p w14:paraId="5E7F95BB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07030719">
          <v:rect id="_x0000_i1025" style="width:0;height:1.5pt" o:hralign="center" o:hrstd="t" o:hr="t" fillcolor="#a0a0a0" stroked="f"/>
        </w:pict>
      </w:r>
    </w:p>
    <w:p w14:paraId="5FA01E5E" w14:textId="3CE4338E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lastRenderedPageBreak/>
        <w:t xml:space="preserve"> KEGIATAN INTI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(±120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1CB9EA85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Pendekatan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Deep Learning: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eksplorasi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–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interaksi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–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refleksi</w:t>
      </w:r>
      <w:proofErr w:type="spellEnd"/>
    </w:p>
    <w:p w14:paraId="2366B926" w14:textId="77777777" w:rsidR="00D47240" w:rsidRPr="00D47240" w:rsidRDefault="00D47240" w:rsidP="00D47240">
      <w:pPr>
        <w:pStyle w:val="Heading4"/>
        <w:ind w:hanging="324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✨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Permainan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Tepuk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Bilangan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Kelipatan</w:t>
      </w:r>
      <w:proofErr w:type="spellEnd"/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>(Joyful &amp; Meaningful – 1 JP)</w:t>
      </w:r>
    </w:p>
    <w:p w14:paraId="36D9AF90" w14:textId="77777777" w:rsidR="00D47240" w:rsidRPr="00D47240" w:rsidRDefault="00D47240" w:rsidP="006D46D2">
      <w:pPr>
        <w:numPr>
          <w:ilvl w:val="0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menjadi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kecil</w:t>
      </w:r>
      <w:proofErr w:type="spellEnd"/>
      <w:r w:rsidRPr="00D47240">
        <w:rPr>
          <w:sz w:val="24"/>
          <w:szCs w:val="24"/>
        </w:rPr>
        <w:t xml:space="preserve"> (5–6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>).</w:t>
      </w:r>
    </w:p>
    <w:p w14:paraId="5830E919" w14:textId="77777777" w:rsidR="00D47240" w:rsidRPr="00D47240" w:rsidRDefault="00D47240" w:rsidP="006D46D2">
      <w:pPr>
        <w:numPr>
          <w:ilvl w:val="0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>:</w:t>
      </w:r>
    </w:p>
    <w:p w14:paraId="676B505A" w14:textId="77777777" w:rsidR="00D47240" w:rsidRPr="00D47240" w:rsidRDefault="00D47240" w:rsidP="006D46D2">
      <w:pPr>
        <w:numPr>
          <w:ilvl w:val="1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menyebut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urutan</w:t>
      </w:r>
      <w:proofErr w:type="spellEnd"/>
      <w:r w:rsidRPr="00D47240">
        <w:rPr>
          <w:sz w:val="24"/>
          <w:szCs w:val="24"/>
        </w:rPr>
        <w:t xml:space="preserve"> 1–50.</w:t>
      </w:r>
    </w:p>
    <w:p w14:paraId="1AF67898" w14:textId="77777777" w:rsidR="00D47240" w:rsidRPr="00D47240" w:rsidRDefault="00D47240" w:rsidP="006D46D2">
      <w:pPr>
        <w:numPr>
          <w:ilvl w:val="1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Setiap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misal</w:t>
      </w:r>
      <w:proofErr w:type="spellEnd"/>
      <w:r w:rsidRPr="00D47240">
        <w:rPr>
          <w:sz w:val="24"/>
          <w:szCs w:val="24"/>
        </w:rPr>
        <w:t xml:space="preserve"> 3),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harus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menepuk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tangan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menyebutkan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angkanya</w:t>
      </w:r>
      <w:proofErr w:type="spellEnd"/>
      <w:r w:rsidRPr="00D47240">
        <w:rPr>
          <w:sz w:val="24"/>
          <w:szCs w:val="24"/>
        </w:rPr>
        <w:t>.</w:t>
      </w:r>
    </w:p>
    <w:p w14:paraId="7C7D2845" w14:textId="77777777" w:rsidR="00D47240" w:rsidRPr="00D47240" w:rsidRDefault="00D47240" w:rsidP="006D46D2">
      <w:pPr>
        <w:numPr>
          <w:ilvl w:val="1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Siapa</w:t>
      </w:r>
      <w:proofErr w:type="spellEnd"/>
      <w:r w:rsidRPr="00D47240">
        <w:rPr>
          <w:sz w:val="24"/>
          <w:szCs w:val="24"/>
        </w:rPr>
        <w:t xml:space="preserve"> yang salah (</w:t>
      </w:r>
      <w:proofErr w:type="spellStart"/>
      <w:r w:rsidRPr="00D47240">
        <w:rPr>
          <w:sz w:val="24"/>
          <w:szCs w:val="24"/>
        </w:rPr>
        <w:t>menyebut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lupa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menepuk</w:t>
      </w:r>
      <w:proofErr w:type="spellEnd"/>
      <w:r w:rsidRPr="00D47240">
        <w:rPr>
          <w:sz w:val="24"/>
          <w:szCs w:val="24"/>
        </w:rPr>
        <w:t xml:space="preserve">) </w:t>
      </w:r>
      <w:proofErr w:type="spellStart"/>
      <w:r w:rsidRPr="00D47240">
        <w:rPr>
          <w:sz w:val="24"/>
          <w:szCs w:val="24"/>
        </w:rPr>
        <w:t>keluar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putaran</w:t>
      </w:r>
      <w:proofErr w:type="spellEnd"/>
      <w:r w:rsidRPr="00D47240">
        <w:rPr>
          <w:sz w:val="24"/>
          <w:szCs w:val="24"/>
        </w:rPr>
        <w:t>.</w:t>
      </w:r>
    </w:p>
    <w:p w14:paraId="687EE317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💡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Variasi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>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berbeda</w:t>
      </w:r>
      <w:proofErr w:type="spellEnd"/>
      <w:r w:rsidRPr="00D47240">
        <w:rPr>
          <w:sz w:val="24"/>
          <w:szCs w:val="24"/>
        </w:rPr>
        <w:t xml:space="preserve"> (5, 6, 10, </w:t>
      </w:r>
      <w:proofErr w:type="spellStart"/>
      <w:r w:rsidRPr="00D47240">
        <w:rPr>
          <w:sz w:val="24"/>
          <w:szCs w:val="24"/>
        </w:rPr>
        <w:t>dll</w:t>
      </w:r>
      <w:proofErr w:type="spellEnd"/>
      <w:r w:rsidRPr="00D47240">
        <w:rPr>
          <w:sz w:val="24"/>
          <w:szCs w:val="24"/>
        </w:rPr>
        <w:t>).</w:t>
      </w:r>
      <w:r w:rsidRPr="00D47240">
        <w:rPr>
          <w:sz w:val="24"/>
          <w:szCs w:val="24"/>
        </w:rPr>
        <w:br/>
      </w:r>
      <w:r w:rsidRPr="00D47240">
        <w:rPr>
          <w:rFonts w:ascii="Segoe UI Emoji" w:hAnsi="Segoe UI Emoji" w:cs="Segoe UI Emoji"/>
          <w:sz w:val="24"/>
          <w:szCs w:val="24"/>
        </w:rPr>
        <w:t>🎯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Tujuan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>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Mengenali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mengingat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>.</w:t>
      </w:r>
      <w:r w:rsidRPr="00D47240">
        <w:rPr>
          <w:sz w:val="24"/>
          <w:szCs w:val="24"/>
        </w:rPr>
        <w:br/>
      </w:r>
      <w:r w:rsidRPr="00D47240">
        <w:rPr>
          <w:rFonts w:ascii="Segoe UI Emoji" w:hAnsi="Segoe UI Emoji" w:cs="Segoe UI Emoji"/>
          <w:sz w:val="24"/>
          <w:szCs w:val="24"/>
        </w:rPr>
        <w:t>🧠</w:t>
      </w:r>
      <w:r w:rsidRPr="00D47240">
        <w:rPr>
          <w:sz w:val="24"/>
          <w:szCs w:val="24"/>
        </w:rPr>
        <w:t xml:space="preserve"> </w:t>
      </w:r>
      <w:r w:rsidRPr="00D47240">
        <w:rPr>
          <w:rStyle w:val="Emphasis"/>
          <w:rFonts w:eastAsiaTheme="majorEastAsia"/>
          <w:sz w:val="24"/>
          <w:szCs w:val="24"/>
        </w:rPr>
        <w:t>KSE: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Fokus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percaya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toleransi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terhadap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kesalahan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teman</w:t>
      </w:r>
      <w:proofErr w:type="spellEnd"/>
      <w:r w:rsidRPr="00D47240">
        <w:rPr>
          <w:sz w:val="24"/>
          <w:szCs w:val="24"/>
        </w:rPr>
        <w:t>.</w:t>
      </w:r>
      <w:r w:rsidRPr="00D47240">
        <w:rPr>
          <w:sz w:val="24"/>
          <w:szCs w:val="24"/>
        </w:rPr>
        <w:br/>
      </w:r>
      <w:r w:rsidRPr="00D47240">
        <w:rPr>
          <w:rFonts w:ascii="Segoe UI Emoji" w:hAnsi="Segoe UI Emoji" w:cs="Segoe UI Emoji"/>
          <w:sz w:val="24"/>
          <w:szCs w:val="24"/>
        </w:rPr>
        <w:t>🎲</w:t>
      </w:r>
      <w:r w:rsidRPr="00D47240">
        <w:rPr>
          <w:sz w:val="24"/>
          <w:szCs w:val="24"/>
        </w:rPr>
        <w:t xml:space="preserve"> </w:t>
      </w:r>
      <w:r w:rsidRPr="00D47240">
        <w:rPr>
          <w:rStyle w:val="Emphasis"/>
          <w:rFonts w:eastAsiaTheme="majorEastAsia"/>
          <w:sz w:val="24"/>
          <w:szCs w:val="24"/>
        </w:rPr>
        <w:t>Joyful:</w:t>
      </w:r>
      <w:r w:rsidRPr="00D47240">
        <w:rPr>
          <w:sz w:val="24"/>
          <w:szCs w:val="24"/>
        </w:rPr>
        <w:t xml:space="preserve"> Game </w:t>
      </w:r>
      <w:proofErr w:type="spellStart"/>
      <w:r w:rsidRPr="00D47240">
        <w:rPr>
          <w:sz w:val="24"/>
          <w:szCs w:val="24"/>
        </w:rPr>
        <w:t>kompetitif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>.</w:t>
      </w:r>
    </w:p>
    <w:p w14:paraId="66DAC54A" w14:textId="321A735E" w:rsidR="00D47240" w:rsidRPr="00D47240" w:rsidRDefault="00D47240" w:rsidP="00D47240">
      <w:pPr>
        <w:pStyle w:val="Heading4"/>
        <w:ind w:hanging="306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2: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Refleksi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(Mindful &amp; Meaningful – ½ JP)</w:t>
      </w:r>
    </w:p>
    <w:p w14:paraId="71CFA336" w14:textId="77777777" w:rsidR="00D47240" w:rsidRPr="00D47240" w:rsidRDefault="00D47240" w:rsidP="006D46D2">
      <w:pPr>
        <w:numPr>
          <w:ilvl w:val="0"/>
          <w:numId w:val="3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Setelah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, 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>:</w:t>
      </w:r>
    </w:p>
    <w:p w14:paraId="45B54E12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yang kalian </w:t>
      </w:r>
      <w:proofErr w:type="spellStart"/>
      <w:r w:rsidRPr="00D47240">
        <w:rPr>
          <w:sz w:val="24"/>
          <w:szCs w:val="24"/>
        </w:rPr>
        <w:t>temukan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?” “Angka </w:t>
      </w:r>
      <w:proofErr w:type="spellStart"/>
      <w:r w:rsidRPr="00D47240">
        <w:rPr>
          <w:sz w:val="24"/>
          <w:szCs w:val="24"/>
        </w:rPr>
        <w:t>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saja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selalu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ditepuk</w:t>
      </w:r>
      <w:proofErr w:type="spellEnd"/>
      <w:r w:rsidRPr="00D47240">
        <w:rPr>
          <w:sz w:val="24"/>
          <w:szCs w:val="24"/>
        </w:rPr>
        <w:t>?”</w:t>
      </w:r>
    </w:p>
    <w:p w14:paraId="5780E154" w14:textId="77777777" w:rsidR="00D47240" w:rsidRPr="00D47240" w:rsidRDefault="00D47240" w:rsidP="006D46D2">
      <w:pPr>
        <w:numPr>
          <w:ilvl w:val="0"/>
          <w:numId w:val="3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membantu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menyimpulkan</w:t>
      </w:r>
      <w:proofErr w:type="spellEnd"/>
      <w:r w:rsidRPr="00D47240">
        <w:rPr>
          <w:sz w:val="24"/>
          <w:szCs w:val="24"/>
        </w:rPr>
        <w:t>: “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dikalikan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bulat</w:t>
      </w:r>
      <w:proofErr w:type="spellEnd"/>
      <w:r w:rsidRPr="00D47240">
        <w:rPr>
          <w:sz w:val="24"/>
          <w:szCs w:val="24"/>
        </w:rPr>
        <w:t>.”</w:t>
      </w:r>
    </w:p>
    <w:p w14:paraId="065136B9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🔍</w:t>
      </w:r>
      <w:r w:rsidRPr="00D47240">
        <w:rPr>
          <w:sz w:val="24"/>
          <w:szCs w:val="24"/>
        </w:rPr>
        <w:t xml:space="preserve"> </w:t>
      </w:r>
      <w:r w:rsidRPr="00D47240">
        <w:rPr>
          <w:rStyle w:val="Emphasis"/>
          <w:rFonts w:eastAsiaTheme="majorEastAsia"/>
          <w:sz w:val="24"/>
          <w:szCs w:val="24"/>
        </w:rPr>
        <w:t>KSE: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Komunikasi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empati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percaya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pendapat</w:t>
      </w:r>
      <w:proofErr w:type="spellEnd"/>
      <w:r w:rsidRPr="00D47240">
        <w:rPr>
          <w:sz w:val="24"/>
          <w:szCs w:val="24"/>
        </w:rPr>
        <w:t>.</w:t>
      </w:r>
      <w:r w:rsidRPr="00D47240">
        <w:rPr>
          <w:sz w:val="24"/>
          <w:szCs w:val="24"/>
        </w:rPr>
        <w:br/>
      </w:r>
      <w:r w:rsidRPr="00D47240">
        <w:rPr>
          <w:rFonts w:ascii="Segoe UI Emoji" w:hAnsi="Segoe UI Emoji" w:cs="Segoe UI Emoji"/>
          <w:sz w:val="24"/>
          <w:szCs w:val="24"/>
        </w:rPr>
        <w:t>📘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Profil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ajorEastAsia"/>
          <w:sz w:val="24"/>
          <w:szCs w:val="24"/>
        </w:rPr>
        <w:t>Pelajar</w:t>
      </w:r>
      <w:proofErr w:type="spellEnd"/>
      <w:r w:rsidRPr="00D47240">
        <w:rPr>
          <w:rStyle w:val="Emphasis"/>
          <w:rFonts w:eastAsiaTheme="majorEastAsia"/>
          <w:sz w:val="24"/>
          <w:szCs w:val="24"/>
        </w:rPr>
        <w:t xml:space="preserve"> Pancasila: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Bernalar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 – </w:t>
      </w:r>
      <w:proofErr w:type="spellStart"/>
      <w:r w:rsidRPr="00D47240">
        <w:rPr>
          <w:sz w:val="24"/>
          <w:szCs w:val="24"/>
        </w:rPr>
        <w:t>kreatif</w:t>
      </w:r>
      <w:proofErr w:type="spellEnd"/>
      <w:r w:rsidRPr="00D47240">
        <w:rPr>
          <w:sz w:val="24"/>
          <w:szCs w:val="24"/>
        </w:rPr>
        <w:t>.</w:t>
      </w:r>
    </w:p>
    <w:p w14:paraId="74AD1D90" w14:textId="57B052A3" w:rsidR="00D47240" w:rsidRPr="00D47240" w:rsidRDefault="00D47240" w:rsidP="00D47240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3: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Menemukan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Kelipatan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(Mindful – ½ JP)</w:t>
      </w:r>
    </w:p>
    <w:p w14:paraId="30540CA8" w14:textId="77777777" w:rsidR="00D47240" w:rsidRPr="00D47240" w:rsidRDefault="00D47240" w:rsidP="006D46D2">
      <w:pPr>
        <w:numPr>
          <w:ilvl w:val="0"/>
          <w:numId w:val="3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menyalin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tabel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1–100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buku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lembar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>).</w:t>
      </w:r>
    </w:p>
    <w:p w14:paraId="23765FE0" w14:textId="77777777" w:rsidR="00D47240" w:rsidRPr="00D47240" w:rsidRDefault="00D47240" w:rsidP="006D46D2">
      <w:pPr>
        <w:numPr>
          <w:ilvl w:val="0"/>
          <w:numId w:val="3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Tandai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3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warna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tertentu</w:t>
      </w:r>
      <w:proofErr w:type="spellEnd"/>
      <w:r w:rsidRPr="00D47240">
        <w:rPr>
          <w:sz w:val="24"/>
          <w:szCs w:val="24"/>
        </w:rPr>
        <w:t>.</w:t>
      </w:r>
    </w:p>
    <w:p w14:paraId="0F48DBDC" w14:textId="77777777" w:rsidR="00D47240" w:rsidRPr="00D47240" w:rsidRDefault="00D47240" w:rsidP="006D46D2">
      <w:pPr>
        <w:numPr>
          <w:ilvl w:val="0"/>
          <w:numId w:val="3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>:</w:t>
      </w:r>
    </w:p>
    <w:p w14:paraId="79274555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Apakah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terlihat</w:t>
      </w:r>
      <w:proofErr w:type="spellEnd"/>
      <w:r w:rsidRPr="00D47240">
        <w:rPr>
          <w:sz w:val="24"/>
          <w:szCs w:val="24"/>
        </w:rPr>
        <w:t xml:space="preserve">? </w:t>
      </w:r>
      <w:proofErr w:type="spellStart"/>
      <w:r w:rsidRPr="00D47240">
        <w:rPr>
          <w:sz w:val="24"/>
          <w:szCs w:val="24"/>
        </w:rPr>
        <w:t>Apakah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berjarak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>?”</w:t>
      </w:r>
    </w:p>
    <w:p w14:paraId="729BD9D8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📌</w:t>
      </w:r>
      <w:r w:rsidRPr="00D47240">
        <w:rPr>
          <w:sz w:val="24"/>
          <w:szCs w:val="24"/>
        </w:rPr>
        <w:t xml:space="preserve"> </w:t>
      </w:r>
      <w:r w:rsidRPr="00D47240">
        <w:rPr>
          <w:rStyle w:val="Emphasis"/>
          <w:rFonts w:eastAsiaTheme="majorEastAsia"/>
          <w:sz w:val="24"/>
          <w:szCs w:val="24"/>
        </w:rPr>
        <w:t>Meaningful: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Visualisasi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pemaknaan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>.</w:t>
      </w:r>
    </w:p>
    <w:p w14:paraId="600118FF" w14:textId="225F1A32" w:rsidR="00D47240" w:rsidRPr="00D47240" w:rsidRDefault="00D47240" w:rsidP="00D47240">
      <w:pPr>
        <w:pStyle w:val="Heading4"/>
        <w:ind w:hanging="297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4: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Diskusi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Presentasi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(Meaningful – ½ JP)</w:t>
      </w:r>
    </w:p>
    <w:p w14:paraId="2528CD46" w14:textId="77777777" w:rsidR="00D47240" w:rsidRPr="00D47240" w:rsidRDefault="00D47240" w:rsidP="006D46D2">
      <w:pPr>
        <w:numPr>
          <w:ilvl w:val="0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mempresentasikan</w:t>
      </w:r>
      <w:proofErr w:type="spellEnd"/>
      <w:r w:rsidRPr="00D47240">
        <w:rPr>
          <w:sz w:val="24"/>
          <w:szCs w:val="24"/>
        </w:rPr>
        <w:t>:</w:t>
      </w:r>
    </w:p>
    <w:p w14:paraId="2957B9B8" w14:textId="77777777" w:rsidR="00D47240" w:rsidRPr="00D47240" w:rsidRDefault="00D47240" w:rsidP="006D46D2">
      <w:pPr>
        <w:numPr>
          <w:ilvl w:val="1"/>
          <w:numId w:val="33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Pola yang </w:t>
      </w:r>
      <w:proofErr w:type="spellStart"/>
      <w:r w:rsidRPr="00D47240">
        <w:rPr>
          <w:sz w:val="24"/>
          <w:szCs w:val="24"/>
        </w:rPr>
        <w:t>ditemukan</w:t>
      </w:r>
      <w:proofErr w:type="spellEnd"/>
      <w:r w:rsidRPr="00D47240">
        <w:rPr>
          <w:sz w:val="24"/>
          <w:szCs w:val="24"/>
        </w:rPr>
        <w:t>.</w:t>
      </w:r>
    </w:p>
    <w:p w14:paraId="257C7FAB" w14:textId="77777777" w:rsidR="00D47240" w:rsidRPr="00D47240" w:rsidRDefault="00D47240" w:rsidP="006D46D2">
      <w:pPr>
        <w:numPr>
          <w:ilvl w:val="1"/>
          <w:numId w:val="33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Cara </w:t>
      </w:r>
      <w:proofErr w:type="spellStart"/>
      <w:r w:rsidRPr="00D47240">
        <w:rPr>
          <w:sz w:val="24"/>
          <w:szCs w:val="24"/>
        </w:rPr>
        <w:t>mudah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mengenali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>.</w:t>
      </w:r>
    </w:p>
    <w:p w14:paraId="343A82F6" w14:textId="77777777" w:rsidR="00D47240" w:rsidRPr="00D47240" w:rsidRDefault="00D47240" w:rsidP="006D46D2">
      <w:pPr>
        <w:numPr>
          <w:ilvl w:val="0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lain </w:t>
      </w:r>
      <w:proofErr w:type="spellStart"/>
      <w:r w:rsidRPr="00D47240">
        <w:rPr>
          <w:sz w:val="24"/>
          <w:szCs w:val="24"/>
        </w:rPr>
        <w:t>boleh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bertanya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masukan</w:t>
      </w:r>
      <w:proofErr w:type="spellEnd"/>
      <w:r w:rsidRPr="00D47240">
        <w:rPr>
          <w:sz w:val="24"/>
          <w:szCs w:val="24"/>
        </w:rPr>
        <w:t>.</w:t>
      </w:r>
    </w:p>
    <w:p w14:paraId="43BEE7EA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lastRenderedPageBreak/>
        <w:t>🔍</w:t>
      </w:r>
      <w:r w:rsidRPr="00D47240">
        <w:rPr>
          <w:sz w:val="24"/>
          <w:szCs w:val="24"/>
        </w:rPr>
        <w:t xml:space="preserve"> </w:t>
      </w:r>
      <w:r w:rsidRPr="00D47240">
        <w:rPr>
          <w:rStyle w:val="Emphasis"/>
          <w:rFonts w:eastAsiaTheme="majorEastAsia"/>
          <w:sz w:val="24"/>
          <w:szCs w:val="24"/>
        </w:rPr>
        <w:t>KSE: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Kolaborasi</w:t>
      </w:r>
      <w:proofErr w:type="spellEnd"/>
      <w:r w:rsidRPr="00D47240">
        <w:rPr>
          <w:sz w:val="24"/>
          <w:szCs w:val="24"/>
        </w:rPr>
        <w:t xml:space="preserve"> – </w:t>
      </w:r>
      <w:proofErr w:type="spellStart"/>
      <w:r w:rsidRPr="00D47240">
        <w:rPr>
          <w:sz w:val="24"/>
          <w:szCs w:val="24"/>
        </w:rPr>
        <w:t>komunikasi</w:t>
      </w:r>
      <w:proofErr w:type="spellEnd"/>
      <w:r w:rsidRPr="00D47240">
        <w:rPr>
          <w:sz w:val="24"/>
          <w:szCs w:val="24"/>
        </w:rPr>
        <w:t xml:space="preserve"> – </w:t>
      </w:r>
      <w:proofErr w:type="spellStart"/>
      <w:r w:rsidRPr="00D47240">
        <w:rPr>
          <w:sz w:val="24"/>
          <w:szCs w:val="24"/>
        </w:rPr>
        <w:t>apresiasi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terhadap</w:t>
      </w:r>
      <w:proofErr w:type="spellEnd"/>
      <w:r w:rsidRPr="00D47240">
        <w:rPr>
          <w:sz w:val="24"/>
          <w:szCs w:val="24"/>
        </w:rPr>
        <w:t xml:space="preserve"> ide </w:t>
      </w:r>
      <w:proofErr w:type="spellStart"/>
      <w:r w:rsidRPr="00D47240">
        <w:rPr>
          <w:sz w:val="24"/>
          <w:szCs w:val="24"/>
        </w:rPr>
        <w:t>teman</w:t>
      </w:r>
      <w:proofErr w:type="spellEnd"/>
      <w:r w:rsidRPr="00D47240">
        <w:rPr>
          <w:sz w:val="24"/>
          <w:szCs w:val="24"/>
        </w:rPr>
        <w:t>.</w:t>
      </w:r>
    </w:p>
    <w:p w14:paraId="0DD3DFF7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1A33FD43">
          <v:rect id="_x0000_i1026" style="width:0;height:1.5pt" o:hralign="center" o:hrstd="t" o:hr="t" fillcolor="#a0a0a0" stroked="f"/>
        </w:pict>
      </w:r>
    </w:p>
    <w:p w14:paraId="1443C60C" w14:textId="7B260FBC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KEGIATAN PENUTUP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(±15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0711807F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inorEastAsia"/>
          <w:sz w:val="24"/>
          <w:szCs w:val="24"/>
        </w:rPr>
        <w:t xml:space="preserve">Mindful –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Reflektif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–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Positif</w:t>
      </w:r>
      <w:proofErr w:type="spellEnd"/>
    </w:p>
    <w:p w14:paraId="457B3C36" w14:textId="77777777" w:rsidR="00D47240" w:rsidRPr="00D47240" w:rsidRDefault="00D47240" w:rsidP="006D46D2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(Mindful)</w:t>
      </w:r>
    </w:p>
    <w:p w14:paraId="23C1C6AD" w14:textId="77777777" w:rsidR="00D47240" w:rsidRPr="00D47240" w:rsidRDefault="00D47240" w:rsidP="006D46D2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bertanya</w:t>
      </w:r>
      <w:proofErr w:type="spellEnd"/>
      <w:r w:rsidRPr="00D47240">
        <w:rPr>
          <w:sz w:val="24"/>
          <w:szCs w:val="24"/>
        </w:rPr>
        <w:t>:</w:t>
      </w:r>
    </w:p>
    <w:p w14:paraId="5BEF9344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hal</w:t>
      </w:r>
      <w:proofErr w:type="spellEnd"/>
      <w:r w:rsidRPr="00D47240">
        <w:rPr>
          <w:sz w:val="24"/>
          <w:szCs w:val="24"/>
        </w:rPr>
        <w:t xml:space="preserve"> paling </w:t>
      </w:r>
      <w:proofErr w:type="spellStart"/>
      <w:r w:rsidRPr="00D47240">
        <w:rPr>
          <w:sz w:val="24"/>
          <w:szCs w:val="24"/>
        </w:rPr>
        <w:t>menarik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pelajari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>?” 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manfaat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mengetahui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>?”</w:t>
      </w:r>
    </w:p>
    <w:p w14:paraId="10F18F4B" w14:textId="77777777" w:rsidR="00D47240" w:rsidRPr="00D47240" w:rsidRDefault="00D47240" w:rsidP="006D46D2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inorEastAsia"/>
          <w:sz w:val="24"/>
          <w:szCs w:val="24"/>
        </w:rPr>
        <w:t xml:space="preserve">Ayo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Berlatih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&amp; PR (Meaningful)</w:t>
      </w:r>
    </w:p>
    <w:p w14:paraId="1E12DFD4" w14:textId="77777777" w:rsidR="00D47240" w:rsidRPr="00D47240" w:rsidRDefault="00D47240" w:rsidP="006D46D2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membagikan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latihan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dikerjakan</w:t>
      </w:r>
      <w:proofErr w:type="spellEnd"/>
      <w:r w:rsidRPr="00D47240">
        <w:rPr>
          <w:sz w:val="24"/>
          <w:szCs w:val="24"/>
        </w:rPr>
        <w:t xml:space="preserve"> di </w:t>
      </w:r>
      <w:proofErr w:type="spellStart"/>
      <w:r w:rsidRPr="00D47240">
        <w:rPr>
          <w:sz w:val="24"/>
          <w:szCs w:val="24"/>
        </w:rPr>
        <w:t>sekolah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PR).</w:t>
      </w:r>
    </w:p>
    <w:p w14:paraId="5521889A" w14:textId="77777777" w:rsidR="00D47240" w:rsidRPr="00D47240" w:rsidRDefault="00D47240" w:rsidP="006D46D2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Misalnya</w:t>
      </w:r>
      <w:proofErr w:type="spellEnd"/>
      <w:r w:rsidRPr="00D47240">
        <w:rPr>
          <w:sz w:val="24"/>
          <w:szCs w:val="24"/>
        </w:rPr>
        <w:t>:</w:t>
      </w:r>
    </w:p>
    <w:p w14:paraId="02826BD1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Tentukan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5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1–100!”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Warna</w:t>
      </w:r>
      <w:proofErr w:type="spellEnd"/>
      <w:r w:rsidRPr="00D47240">
        <w:rPr>
          <w:sz w:val="24"/>
          <w:szCs w:val="24"/>
        </w:rPr>
        <w:t xml:space="preserve"> lain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6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tabel</w:t>
      </w:r>
      <w:proofErr w:type="spellEnd"/>
      <w:r w:rsidRPr="00D47240">
        <w:rPr>
          <w:sz w:val="24"/>
          <w:szCs w:val="24"/>
        </w:rPr>
        <w:t>!”</w:t>
      </w:r>
    </w:p>
    <w:p w14:paraId="606EEBAB" w14:textId="77777777" w:rsidR="00D47240" w:rsidRPr="00D47240" w:rsidRDefault="00D47240" w:rsidP="006D46D2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inorEastAsia"/>
          <w:sz w:val="24"/>
          <w:szCs w:val="24"/>
        </w:rPr>
        <w:t>Doa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Penutup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inorEastAsia"/>
          <w:sz w:val="24"/>
          <w:szCs w:val="24"/>
        </w:rPr>
        <w:t>Syukur</w:t>
      </w:r>
      <w:proofErr w:type="spellEnd"/>
      <w:r w:rsidRPr="00D47240">
        <w:rPr>
          <w:rStyle w:val="Strong"/>
          <w:rFonts w:eastAsiaTheme="minorEastAsia"/>
          <w:sz w:val="24"/>
          <w:szCs w:val="24"/>
        </w:rPr>
        <w:t xml:space="preserve"> (Mindful)</w:t>
      </w:r>
    </w:p>
    <w:p w14:paraId="1A53E88D" w14:textId="77777777" w:rsidR="00D47240" w:rsidRPr="00D47240" w:rsidRDefault="00D47240" w:rsidP="006D46D2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memimpin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mengucap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syukur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>.</w:t>
      </w:r>
    </w:p>
    <w:p w14:paraId="5550F820" w14:textId="77777777" w:rsidR="00D47240" w:rsidRPr="00D47240" w:rsidRDefault="00D47240" w:rsidP="001C7B89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281862A2" w14:textId="739D313F" w:rsidR="007D3FCA" w:rsidRPr="00D47240" w:rsidRDefault="007D3FCA" w:rsidP="007D3FC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t>KEGIATAN PEMBELAJARAN 2</w:t>
      </w:r>
    </w:p>
    <w:p w14:paraId="70774222" w14:textId="028F7D27" w:rsidR="00790770" w:rsidRPr="00D47240" w:rsidRDefault="00994BE7" w:rsidP="007D3FCA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noProof/>
          <w:sz w:val="24"/>
          <w:szCs w:val="24"/>
        </w:rPr>
        <w:drawing>
          <wp:inline distT="0" distB="0" distL="0" distR="0" wp14:anchorId="55C10307" wp14:editId="5C095119">
            <wp:extent cx="4953000" cy="5117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583" cy="5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1CD4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 (Mindful &amp; Joyful)</w:t>
      </w:r>
    </w:p>
    <w:p w14:paraId="01C1C5C3" w14:textId="77777777" w:rsidR="00D47240" w:rsidRPr="00D47240" w:rsidRDefault="00D47240" w:rsidP="006D46D2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Salam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01CC8E07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senyum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mengucapkan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salam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berdoa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khidmat</w:t>
      </w:r>
      <w:proofErr w:type="spellEnd"/>
      <w:r w:rsidRPr="00D47240">
        <w:rPr>
          <w:sz w:val="24"/>
          <w:szCs w:val="24"/>
        </w:rPr>
        <w:t>.</w:t>
      </w:r>
    </w:p>
    <w:p w14:paraId="1F716143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Melibatkan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pemeriksaan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kehadiran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kerapihan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kebersihan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tanggung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jawab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kesadaran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sosial</w:t>
      </w:r>
      <w:proofErr w:type="spellEnd"/>
      <w:r w:rsidRPr="00D47240">
        <w:rPr>
          <w:sz w:val="24"/>
          <w:szCs w:val="24"/>
        </w:rPr>
        <w:t>.</w:t>
      </w:r>
    </w:p>
    <w:p w14:paraId="5BAD1316" w14:textId="77777777" w:rsidR="00D47240" w:rsidRPr="00D47240" w:rsidRDefault="00D47240" w:rsidP="006D46D2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Pemanasan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kognitif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(Ice Breaking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Awal):</w:t>
      </w:r>
    </w:p>
    <w:p w14:paraId="19C21DB1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memimpin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nyanyian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interaktif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relevan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menciptakan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suasana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emosional</w:t>
      </w:r>
      <w:proofErr w:type="spellEnd"/>
      <w:r w:rsidRPr="00D47240">
        <w:rPr>
          <w:sz w:val="24"/>
          <w:szCs w:val="24"/>
        </w:rPr>
        <w:t>.</w:t>
      </w:r>
    </w:p>
    <w:p w14:paraId="46F9DBF4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Dilanjutkan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>:</w:t>
      </w:r>
    </w:p>
    <w:p w14:paraId="7A77F282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Apakah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pernah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bermain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hitung-hitungan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sambil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bernyanyi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atau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tepuk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?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Bagaimana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rasanya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</w:p>
    <w:p w14:paraId="669F6161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 xml:space="preserve">stimulus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awal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berupa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cerita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situasi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nyata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mengandung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unsur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memprediksi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>.</w:t>
      </w:r>
    </w:p>
    <w:p w14:paraId="0B67C5B2" w14:textId="77777777" w:rsidR="00D47240" w:rsidRPr="00D47240" w:rsidRDefault="00D47240" w:rsidP="006D46D2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lastRenderedPageBreak/>
        <w:t>Tujuan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relevansi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(Meaningful):</w:t>
      </w:r>
    </w:p>
    <w:p w14:paraId="2717F005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mengaitkannya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manfaat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nyata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dalam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kehidupan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sehari-hari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misalnya</w:t>
      </w:r>
      <w:proofErr w:type="spellEnd"/>
      <w:r w:rsidRPr="00D47240">
        <w:rPr>
          <w:sz w:val="24"/>
          <w:szCs w:val="24"/>
        </w:rPr>
        <w:t>:</w:t>
      </w:r>
    </w:p>
    <w:p w14:paraId="5C5FA5B0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Kalau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tahu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kelipatan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,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akan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lebih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mudah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saat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bermain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game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berhitung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menyusun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kelompok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bermain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atau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saat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berbelanja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!"</w:t>
      </w:r>
    </w:p>
    <w:p w14:paraId="5C6441C7" w14:textId="77777777" w:rsidR="00D47240" w:rsidRPr="00D47240" w:rsidRDefault="00D47240" w:rsidP="006D46D2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mengaitkan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nilai-nilai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Pancasila</w:t>
      </w:r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gotong royong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berpikir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menemukan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>.</w:t>
      </w:r>
    </w:p>
    <w:p w14:paraId="0D3C5E44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41300D82">
          <v:rect id="_x0000_i1029" style="width:0;height:1.5pt" o:hralign="center" o:hrstd="t" o:hr="t" fillcolor="#a0a0a0" stroked="f"/>
        </w:pict>
      </w:r>
    </w:p>
    <w:p w14:paraId="5FF90A8D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INTI (Joyful, Meaningful,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Kritis-Kreatif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7016B7BC" w14:textId="77777777" w:rsidR="00D47240" w:rsidRPr="00D47240" w:rsidRDefault="00D47240" w:rsidP="006D46D2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Eksplorasi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melalui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Permainan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(Joyful Learning):</w:t>
      </w:r>
    </w:p>
    <w:p w14:paraId="32939272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permainan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“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Tepuk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Kelipatan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”</w:t>
      </w:r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menumbuhkan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fokus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konsentrasi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kolaborasi</w:t>
      </w:r>
      <w:proofErr w:type="spellEnd"/>
      <w:r w:rsidRPr="00D47240">
        <w:rPr>
          <w:sz w:val="24"/>
          <w:szCs w:val="24"/>
        </w:rPr>
        <w:t>.</w:t>
      </w:r>
    </w:p>
    <w:p w14:paraId="6265EFA9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menekankan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tetapi</w:t>
      </w:r>
      <w:proofErr w:type="spellEnd"/>
      <w:r w:rsidRPr="00D47240">
        <w:rPr>
          <w:sz w:val="24"/>
          <w:szCs w:val="24"/>
        </w:rPr>
        <w:t xml:space="preserve"> juga </w:t>
      </w:r>
      <w:proofErr w:type="spellStart"/>
      <w:r w:rsidRPr="00D47240">
        <w:rPr>
          <w:sz w:val="24"/>
          <w:szCs w:val="24"/>
        </w:rPr>
        <w:t>melatih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fokus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konsentrasi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kerja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sama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tim</w:t>
      </w:r>
      <w:r w:rsidRPr="00D47240">
        <w:rPr>
          <w:sz w:val="24"/>
          <w:szCs w:val="24"/>
        </w:rPr>
        <w:t>.</w:t>
      </w:r>
      <w:proofErr w:type="spellEnd"/>
    </w:p>
    <w:p w14:paraId="7BA814D6" w14:textId="77777777" w:rsidR="00D47240" w:rsidRPr="00D47240" w:rsidRDefault="00D47240" w:rsidP="006D46D2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Penalaran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 &amp; Mindful):</w:t>
      </w:r>
    </w:p>
    <w:p w14:paraId="7A344BE7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Setelah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berdiskusi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menarik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kesimpulan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>:</w:t>
      </w:r>
    </w:p>
    <w:p w14:paraId="4350C7FE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Bilangan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mana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saja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sering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muncul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ketika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kita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bertepuk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bersama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  <w:r w:rsidRPr="00D47240">
        <w:rPr>
          <w:sz w:val="24"/>
          <w:szCs w:val="24"/>
        </w:rPr>
        <w:br/>
      </w: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Mengapa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bisa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bertepuk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bersamaan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walau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dimulai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dari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angka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berbeda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</w:p>
    <w:p w14:paraId="0D15247B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munculnya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pemahaman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kelipatan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 2 dan 3.</w:t>
      </w:r>
    </w:p>
    <w:p w14:paraId="7F2547EA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Jika </w:t>
      </w:r>
      <w:proofErr w:type="spellStart"/>
      <w:r w:rsidRPr="00D47240">
        <w:rPr>
          <w:sz w:val="24"/>
          <w:szCs w:val="24"/>
        </w:rPr>
        <w:t>belum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muncul</w:t>
      </w:r>
      <w:proofErr w:type="spellEnd"/>
      <w:r w:rsidRPr="00D47240">
        <w:rPr>
          <w:sz w:val="24"/>
          <w:szCs w:val="24"/>
        </w:rPr>
        <w:t xml:space="preserve">, guru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sz w:val="24"/>
          <w:szCs w:val="24"/>
        </w:rPr>
        <w:t>:</w:t>
      </w:r>
    </w:p>
    <w:p w14:paraId="5444D5EA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 xml:space="preserve">"Kapan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harus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bertepuk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mengatakan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'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Hore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!'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bersamaan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</w:p>
    <w:p w14:paraId="6FCF603A" w14:textId="77777777" w:rsidR="00D47240" w:rsidRPr="00D47240" w:rsidRDefault="00D47240" w:rsidP="006D46D2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Aktivitas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Visualisasi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Penemuan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Pola (Deep Thinking &amp; Critical):</w:t>
      </w:r>
    </w:p>
    <w:p w14:paraId="01AB7255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menyalin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tabel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menandai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kelipatan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2 dan 3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warna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berbeda</w:t>
      </w:r>
      <w:proofErr w:type="spellEnd"/>
      <w:r w:rsidRPr="00D47240">
        <w:rPr>
          <w:sz w:val="24"/>
          <w:szCs w:val="24"/>
        </w:rPr>
        <w:t>.</w:t>
      </w:r>
    </w:p>
    <w:p w14:paraId="294DD1AA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kemudian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menjelaskan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 xml:space="preserve">strategi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mereka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dalam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menemukan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kelipatan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mengembangkan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keterampilan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bernalar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verbal</w:t>
      </w:r>
      <w:r w:rsidRPr="00D47240">
        <w:rPr>
          <w:sz w:val="24"/>
          <w:szCs w:val="24"/>
        </w:rPr>
        <w:t>.</w:t>
      </w:r>
    </w:p>
    <w:p w14:paraId="297135BC" w14:textId="77777777" w:rsidR="00D47240" w:rsidRPr="00D47240" w:rsidRDefault="00D47240" w:rsidP="006D46D2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Berbagi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Sosial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(KSE –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Komunikasi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Empati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):</w:t>
      </w:r>
    </w:p>
    <w:p w14:paraId="77274902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kesempatan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berbagi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hasil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pemikiran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secara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lisan</w:t>
      </w:r>
      <w:proofErr w:type="spellEnd"/>
      <w:r w:rsidRPr="00D47240">
        <w:rPr>
          <w:sz w:val="24"/>
          <w:szCs w:val="24"/>
        </w:rPr>
        <w:t>.</w:t>
      </w:r>
    </w:p>
    <w:p w14:paraId="3928B827" w14:textId="77777777" w:rsidR="00D47240" w:rsidRPr="00D47240" w:rsidRDefault="00D47240" w:rsidP="006D46D2">
      <w:pPr>
        <w:numPr>
          <w:ilvl w:val="1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interaksi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mengajukan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antar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teman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mengajarkan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tanggapan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yang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sopan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membangun</w:t>
      </w:r>
      <w:proofErr w:type="spellEnd"/>
      <w:r w:rsidRPr="00D47240">
        <w:rPr>
          <w:sz w:val="24"/>
          <w:szCs w:val="24"/>
        </w:rPr>
        <w:t>.</w:t>
      </w:r>
    </w:p>
    <w:p w14:paraId="6A2D95B2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6B831B67">
          <v:rect id="_x0000_i1030" style="width:0;height:1.5pt" o:hralign="center" o:hrstd="t" o:hr="t" fillcolor="#a0a0a0" stroked="f"/>
        </w:pict>
      </w:r>
    </w:p>
    <w:p w14:paraId="71D4AC39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>KEGIATAN PENUTUP (Mindful &amp; KSE)</w:t>
      </w:r>
    </w:p>
    <w:p w14:paraId="06DFE964" w14:textId="77777777" w:rsidR="00D47240" w:rsidRPr="00D47240" w:rsidRDefault="00D47240" w:rsidP="006D46D2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Diri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57095D58" w14:textId="77777777" w:rsidR="00D47240" w:rsidRPr="00D47240" w:rsidRDefault="00D47240" w:rsidP="006D46D2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merenungkan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hari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melalui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reflektif</w:t>
      </w:r>
      <w:proofErr w:type="spellEnd"/>
      <w:r w:rsidRPr="00D47240">
        <w:rPr>
          <w:sz w:val="24"/>
          <w:szCs w:val="24"/>
        </w:rPr>
        <w:t>:</w:t>
      </w:r>
    </w:p>
    <w:p w14:paraId="1D4EE5C4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Apa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paling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sukai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hari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ini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?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Apa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pelajari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tentang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diri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dari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permainan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ini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</w:p>
    <w:p w14:paraId="76D16026" w14:textId="77777777" w:rsidR="00D47240" w:rsidRPr="00D47240" w:rsidRDefault="00D47240" w:rsidP="006D46D2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Peneguhan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Karakter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59628ABD" w14:textId="77777777" w:rsidR="00D47240" w:rsidRPr="00D47240" w:rsidRDefault="00D47240" w:rsidP="006D46D2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verbal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simbolik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kepada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seluruh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partisipasi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menumbuhkan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kepercayaan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motivasi</w:t>
      </w:r>
      <w:proofErr w:type="spellEnd"/>
      <w:r w:rsidRPr="00D47240">
        <w:rPr>
          <w:sz w:val="24"/>
          <w:szCs w:val="24"/>
        </w:rPr>
        <w:t xml:space="preserve"> internal.</w:t>
      </w:r>
    </w:p>
    <w:p w14:paraId="34715518" w14:textId="77777777" w:rsidR="00D47240" w:rsidRPr="00D47240" w:rsidRDefault="00D47240" w:rsidP="006D46D2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menegaskan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kembali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nilai-nilai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ditunjukkan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keberanian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mencoba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menghargai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teman</w:t>
      </w:r>
      <w:proofErr w:type="spellEnd"/>
      <w:r w:rsidRPr="00D47240">
        <w:rPr>
          <w:sz w:val="24"/>
          <w:szCs w:val="24"/>
        </w:rPr>
        <w:t>.</w:t>
      </w:r>
    </w:p>
    <w:p w14:paraId="7ADA4ACA" w14:textId="77777777" w:rsidR="00D47240" w:rsidRPr="00D47240" w:rsidRDefault="00D47240" w:rsidP="006D46D2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yang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Bermakna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237415C1" w14:textId="77777777" w:rsidR="00D47240" w:rsidRPr="00D47240" w:rsidRDefault="00D47240" w:rsidP="006D46D2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mengucap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syukur</w:t>
      </w:r>
      <w:proofErr w:type="spellEnd"/>
      <w:r w:rsidRPr="00D47240">
        <w:rPr>
          <w:sz w:val="24"/>
          <w:szCs w:val="24"/>
        </w:rPr>
        <w:t>.</w:t>
      </w:r>
    </w:p>
    <w:p w14:paraId="37735605" w14:textId="77777777" w:rsidR="00D47240" w:rsidRPr="00D47240" w:rsidRDefault="00D47240" w:rsidP="006D46D2">
      <w:pPr>
        <w:numPr>
          <w:ilvl w:val="1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berguna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terutama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berhitung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berinteraksi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nyata</w:t>
      </w:r>
      <w:proofErr w:type="spellEnd"/>
      <w:r w:rsidRPr="00D47240">
        <w:rPr>
          <w:sz w:val="24"/>
          <w:szCs w:val="24"/>
        </w:rPr>
        <w:t>.</w:t>
      </w:r>
    </w:p>
    <w:p w14:paraId="71F4D09F" w14:textId="57F44624" w:rsidR="00790770" w:rsidRPr="00D47240" w:rsidRDefault="00790770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1F50DB3E" w14:textId="63E8DF29" w:rsidR="00790770" w:rsidRPr="00D47240" w:rsidRDefault="00790770" w:rsidP="00790770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t>KEGIATAN PEMBELAJARAN 3</w:t>
      </w:r>
    </w:p>
    <w:p w14:paraId="2D85F3B5" w14:textId="665FCDB5" w:rsidR="007D3FCA" w:rsidRPr="00D47240" w:rsidRDefault="00994BE7" w:rsidP="001C7B89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noProof/>
          <w:sz w:val="24"/>
          <w:szCs w:val="24"/>
        </w:rPr>
        <w:drawing>
          <wp:inline distT="0" distB="0" distL="0" distR="0" wp14:anchorId="04638DB9" wp14:editId="60108A96">
            <wp:extent cx="4291263" cy="4882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5950" cy="4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C62B" w14:textId="324E3A33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(Mindful, Joyful, dan KSE)</w:t>
      </w:r>
    </w:p>
    <w:p w14:paraId="15F152F0" w14:textId="77777777" w:rsidR="00D47240" w:rsidRPr="00D47240" w:rsidRDefault="00D47240" w:rsidP="006D46D2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Salam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66078991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senyum</w:t>
      </w:r>
      <w:proofErr w:type="spellEnd"/>
      <w:r w:rsidRPr="00D47240">
        <w:rPr>
          <w:sz w:val="24"/>
          <w:szCs w:val="24"/>
        </w:rPr>
        <w:t>.</w:t>
      </w:r>
    </w:p>
    <w:p w14:paraId="4A356B59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dilanjutkan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khidmat</w:t>
      </w:r>
      <w:proofErr w:type="spellEnd"/>
      <w:r w:rsidRPr="00D47240">
        <w:rPr>
          <w:sz w:val="24"/>
          <w:szCs w:val="24"/>
        </w:rPr>
        <w:t>.</w:t>
      </w:r>
    </w:p>
    <w:p w14:paraId="7E640FD8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Bersama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, guru </w:t>
      </w:r>
      <w:proofErr w:type="spellStart"/>
      <w:r w:rsidRPr="00D47240">
        <w:rPr>
          <w:sz w:val="24"/>
          <w:szCs w:val="24"/>
        </w:rPr>
        <w:t>memeriksa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kehadiran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kerapihan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pakaian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kebersihan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posisi</w:t>
      </w:r>
      <w:proofErr w:type="spellEnd"/>
      <w:r w:rsidRPr="00D47240">
        <w:rPr>
          <w:sz w:val="24"/>
          <w:szCs w:val="24"/>
        </w:rPr>
        <w:t xml:space="preserve"> duduk yang </w:t>
      </w:r>
      <w:proofErr w:type="spellStart"/>
      <w:r w:rsidRPr="00D47240">
        <w:rPr>
          <w:sz w:val="24"/>
          <w:szCs w:val="24"/>
        </w:rPr>
        <w:t>nyaman</w:t>
      </w:r>
      <w:proofErr w:type="spellEnd"/>
      <w:r w:rsidRPr="00D47240">
        <w:rPr>
          <w:sz w:val="24"/>
          <w:szCs w:val="24"/>
        </w:rPr>
        <w:t>.</w:t>
      </w:r>
    </w:p>
    <w:p w14:paraId="5FC0BB7E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proofErr w:type="spellStart"/>
      <w:r w:rsidRPr="00D47240">
        <w:rPr>
          <w:rStyle w:val="Emphasis"/>
          <w:rFonts w:eastAsiaTheme="minorEastAsia"/>
          <w:sz w:val="24"/>
          <w:szCs w:val="24"/>
        </w:rPr>
        <w:t>Aktivitas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ini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melatih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tanggung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jawab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keterlibatan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aktif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dalam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menciptakan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lingkungan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belajar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nyaman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rapi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.</w:t>
      </w:r>
    </w:p>
    <w:p w14:paraId="7FE5AB82" w14:textId="77777777" w:rsidR="00D47240" w:rsidRPr="00D47240" w:rsidRDefault="00D47240" w:rsidP="006D46D2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Ice breaking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pemanasan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(Joyful Learning):</w:t>
      </w:r>
    </w:p>
    <w:p w14:paraId="28F19928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memimpin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>ice breaking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misalnya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tepuk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lagu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gerakan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bertema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>).</w:t>
      </w:r>
    </w:p>
    <w:p w14:paraId="578D61FB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Ice breaking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membantu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meningkatkan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fokus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kesiapan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>.</w:t>
      </w:r>
    </w:p>
    <w:p w14:paraId="65F4BAD7" w14:textId="77777777" w:rsidR="00D47240" w:rsidRPr="00D47240" w:rsidRDefault="00D47240" w:rsidP="006D46D2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awal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(Mindful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):</w:t>
      </w:r>
    </w:p>
    <w:p w14:paraId="78B0B014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>:</w:t>
      </w:r>
    </w:p>
    <w:p w14:paraId="2D5FF7A3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“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Bagaimana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caranya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membagi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sesuatu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agar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semua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orang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mendapat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bagian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yang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sama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?”</w:t>
      </w:r>
    </w:p>
    <w:p w14:paraId="55ABF22B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lastRenderedPageBreak/>
        <w:t xml:space="preserve">Guru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awal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lisan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memprediksi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topik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berdasarkan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pengalaman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>.</w:t>
      </w:r>
    </w:p>
    <w:p w14:paraId="4076402D" w14:textId="77777777" w:rsidR="00D47240" w:rsidRPr="00D47240" w:rsidRDefault="00D47240" w:rsidP="006D46D2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Penyampaian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relevansi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 Learning):</w:t>
      </w:r>
    </w:p>
    <w:p w14:paraId="1388CF0C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tujuan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sederhana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mengaitkannya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kehidupan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sehari-hari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contohnya</w:t>
      </w:r>
      <w:proofErr w:type="spellEnd"/>
      <w:r w:rsidRPr="00D47240">
        <w:rPr>
          <w:sz w:val="24"/>
          <w:szCs w:val="24"/>
        </w:rPr>
        <w:t>:</w:t>
      </w:r>
    </w:p>
    <w:p w14:paraId="027BCAE4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 xml:space="preserve">“Hari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ini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kita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akan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belajar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bagaimana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membagi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sesuatu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secara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adil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seperti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saat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berbagi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makanan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atau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uang.”</w:t>
      </w:r>
    </w:p>
    <w:p w14:paraId="622343E6" w14:textId="77777777" w:rsidR="00D47240" w:rsidRPr="00D47240" w:rsidRDefault="00D47240" w:rsidP="006D46D2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nilai-nilai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Pancasila:</w:t>
      </w:r>
    </w:p>
    <w:p w14:paraId="7DF0BBCD" w14:textId="77777777" w:rsidR="00D47240" w:rsidRPr="00D47240" w:rsidRDefault="00D47240" w:rsidP="006D46D2">
      <w:pPr>
        <w:numPr>
          <w:ilvl w:val="1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menanamkan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>gotong royong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kerja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kelompok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),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bernalar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menyelesaikan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masalah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),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kebhinekaan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menghargai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ide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teman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).</w:t>
      </w:r>
    </w:p>
    <w:p w14:paraId="176191E0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63DEC011">
          <v:rect id="_x0000_i1033" style="width:0;height:1.5pt" o:hralign="center" o:hrstd="t" o:hr="t" fillcolor="#a0a0a0" stroked="f"/>
        </w:pict>
      </w:r>
    </w:p>
    <w:p w14:paraId="1525EF28" w14:textId="2B4FDFEC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INTI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(Meaningful, Joyful, dan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Kritis-Kreatif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6B548E85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Peran Guru (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Fasilitator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Deep Learning):</w:t>
      </w:r>
    </w:p>
    <w:p w14:paraId="25EC7EFA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a. Guru </w:t>
      </w:r>
      <w:proofErr w:type="spellStart"/>
      <w:r w:rsidRPr="00D47240">
        <w:rPr>
          <w:sz w:val="24"/>
          <w:szCs w:val="24"/>
        </w:rPr>
        <w:t>membagi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kecil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acak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berdiferensiasi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sesuai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kebutuhan</w:t>
      </w:r>
      <w:proofErr w:type="spellEnd"/>
      <w:r w:rsidRPr="00D47240">
        <w:rPr>
          <w:sz w:val="24"/>
          <w:szCs w:val="24"/>
        </w:rPr>
        <w:t xml:space="preserve">). b. </w:t>
      </w:r>
      <w:proofErr w:type="spellStart"/>
      <w:r w:rsidRPr="00D47240">
        <w:rPr>
          <w:sz w:val="24"/>
          <w:szCs w:val="24"/>
        </w:rPr>
        <w:t>Setiap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tugas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memotong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kertas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panjang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12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kotak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menjadi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bagian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sama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tidak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menyisakan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potongan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  <w:r w:rsidRPr="00D47240">
        <w:rPr>
          <w:sz w:val="24"/>
          <w:szCs w:val="24"/>
        </w:rPr>
        <w:t xml:space="preserve"> c. Guru </w:t>
      </w:r>
      <w:proofErr w:type="spellStart"/>
      <w:r w:rsidRPr="00D47240">
        <w:rPr>
          <w:sz w:val="24"/>
          <w:szCs w:val="24"/>
        </w:rPr>
        <w:t>menjelaskan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keamanan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gunting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pentingnya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kehati-hatian</w:t>
      </w:r>
      <w:proofErr w:type="spellEnd"/>
      <w:r w:rsidRPr="00D47240">
        <w:rPr>
          <w:sz w:val="24"/>
          <w:szCs w:val="24"/>
        </w:rPr>
        <w:t>.</w:t>
      </w:r>
    </w:p>
    <w:p w14:paraId="7CCFFDA1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Aktivitas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mendorong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belajar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bermakna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(meaningful)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karena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konkret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melibatkan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logika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kontekstual</w:t>
      </w:r>
      <w:proofErr w:type="spellEnd"/>
      <w:r w:rsidRPr="00D47240">
        <w:rPr>
          <w:sz w:val="24"/>
          <w:szCs w:val="24"/>
        </w:rPr>
        <w:t>.</w:t>
      </w:r>
    </w:p>
    <w:p w14:paraId="52420E43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Respons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Pendampingan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Differensiasi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&amp; KSE):</w:t>
      </w:r>
    </w:p>
    <w:p w14:paraId="4B29F515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a.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sudah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langsung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mencoba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kemungkinan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misal</w:t>
      </w:r>
      <w:proofErr w:type="spellEnd"/>
      <w:r w:rsidRPr="00D47240">
        <w:rPr>
          <w:sz w:val="24"/>
          <w:szCs w:val="24"/>
        </w:rPr>
        <w:t xml:space="preserve">: 2, 3, 4,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6 </w:t>
      </w:r>
      <w:proofErr w:type="spellStart"/>
      <w:r w:rsidRPr="00D47240">
        <w:rPr>
          <w:sz w:val="24"/>
          <w:szCs w:val="24"/>
        </w:rPr>
        <w:t>kotak</w:t>
      </w:r>
      <w:proofErr w:type="spellEnd"/>
      <w:r w:rsidRPr="00D47240">
        <w:rPr>
          <w:sz w:val="24"/>
          <w:szCs w:val="24"/>
        </w:rPr>
        <w:t xml:space="preserve"> per </w:t>
      </w:r>
      <w:proofErr w:type="spellStart"/>
      <w:r w:rsidRPr="00D47240">
        <w:rPr>
          <w:sz w:val="24"/>
          <w:szCs w:val="24"/>
        </w:rPr>
        <w:t>potong</w:t>
      </w:r>
      <w:proofErr w:type="spellEnd"/>
      <w:r w:rsidRPr="00D47240">
        <w:rPr>
          <w:sz w:val="24"/>
          <w:szCs w:val="24"/>
        </w:rPr>
        <w:t xml:space="preserve">). b.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>:</w:t>
      </w:r>
    </w:p>
    <w:p w14:paraId="23AC112E" w14:textId="77777777" w:rsidR="00D47240" w:rsidRPr="00D47240" w:rsidRDefault="00D47240" w:rsidP="006D46D2">
      <w:pPr>
        <w:numPr>
          <w:ilvl w:val="0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Dibimbing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>:</w:t>
      </w:r>
    </w:p>
    <w:p w14:paraId="1B1BD06E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"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Kalau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kamu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jadi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5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potong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ada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sisa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nggak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?"</w:t>
      </w:r>
    </w:p>
    <w:p w14:paraId="1517C0B7" w14:textId="77777777" w:rsidR="00D47240" w:rsidRPr="00D47240" w:rsidRDefault="00D47240" w:rsidP="006D46D2">
      <w:pPr>
        <w:numPr>
          <w:ilvl w:val="0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Diberikan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contoh</w:t>
      </w:r>
      <w:proofErr w:type="spellEnd"/>
      <w:r w:rsidRPr="00D47240">
        <w:rPr>
          <w:sz w:val="24"/>
          <w:szCs w:val="24"/>
        </w:rPr>
        <w:t xml:space="preserve"> visual oleh guru.</w:t>
      </w:r>
    </w:p>
    <w:p w14:paraId="4B48DB29" w14:textId="77777777" w:rsidR="00D47240" w:rsidRPr="00D47240" w:rsidRDefault="00D47240" w:rsidP="006D46D2">
      <w:pPr>
        <w:numPr>
          <w:ilvl w:val="0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Didorong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berdiskusi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anggota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melatih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kolaborasi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empati</w:t>
      </w:r>
      <w:proofErr w:type="spellEnd"/>
      <w:r w:rsidRPr="00D47240">
        <w:rPr>
          <w:sz w:val="24"/>
          <w:szCs w:val="24"/>
        </w:rPr>
        <w:t>.</w:t>
      </w:r>
    </w:p>
    <w:p w14:paraId="450C93F4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Emphasis"/>
          <w:rFonts w:eastAsiaTheme="minorEastAsia"/>
          <w:sz w:val="24"/>
          <w:szCs w:val="24"/>
        </w:rPr>
        <w:t>“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Adakah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cara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lain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supaya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semua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potongannya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sama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panjang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?”</w:t>
      </w:r>
      <w:r w:rsidRPr="00D47240">
        <w:rPr>
          <w:sz w:val="24"/>
          <w:szCs w:val="24"/>
        </w:rPr>
        <w:br/>
      </w:r>
      <w:r w:rsidRPr="00D47240">
        <w:rPr>
          <w:rStyle w:val="Emphasis"/>
          <w:rFonts w:eastAsiaTheme="minorEastAsia"/>
          <w:sz w:val="24"/>
          <w:szCs w:val="24"/>
        </w:rPr>
        <w:t>“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Bagaimana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perasaan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kalian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saat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berhasil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menemukan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jawabannya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bersama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eastAsiaTheme="minorEastAsia"/>
          <w:sz w:val="24"/>
          <w:szCs w:val="24"/>
        </w:rPr>
        <w:t>teman</w:t>
      </w:r>
      <w:proofErr w:type="spellEnd"/>
      <w:r w:rsidRPr="00D47240">
        <w:rPr>
          <w:rStyle w:val="Emphasis"/>
          <w:rFonts w:eastAsiaTheme="minorEastAsia"/>
          <w:sz w:val="24"/>
          <w:szCs w:val="24"/>
        </w:rPr>
        <w:t>?”</w:t>
      </w:r>
    </w:p>
    <w:p w14:paraId="0E94CC3D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</w:t>
      </w:r>
    </w:p>
    <w:p w14:paraId="7D6BF668" w14:textId="77777777" w:rsidR="00D47240" w:rsidRPr="00D47240" w:rsidRDefault="00D47240" w:rsidP="006D46D2">
      <w:pPr>
        <w:numPr>
          <w:ilvl w:val="0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pembagian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habis</w:t>
      </w:r>
      <w:proofErr w:type="spellEnd"/>
      <w:r w:rsidRPr="00D47240">
        <w:rPr>
          <w:sz w:val="24"/>
          <w:szCs w:val="24"/>
        </w:rPr>
        <w:t>.</w:t>
      </w:r>
    </w:p>
    <w:p w14:paraId="31D8E11A" w14:textId="77777777" w:rsidR="00D47240" w:rsidRPr="00D47240" w:rsidRDefault="00D47240" w:rsidP="006D46D2">
      <w:pPr>
        <w:numPr>
          <w:ilvl w:val="0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Melatih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keterampilan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sosial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melalui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>.</w:t>
      </w:r>
    </w:p>
    <w:p w14:paraId="68407CE2" w14:textId="77777777" w:rsidR="00D47240" w:rsidRPr="00D47240" w:rsidRDefault="00D47240" w:rsidP="006D46D2">
      <w:pPr>
        <w:numPr>
          <w:ilvl w:val="0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pikir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kolaboratif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reflektif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0D03CD29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lastRenderedPageBreak/>
        <w:pict w14:anchorId="737B4389">
          <v:rect id="_x0000_i1034" style="width:0;height:1.5pt" o:hralign="center" o:hrstd="t" o:hr="t" fillcolor="#a0a0a0" stroked="f"/>
        </w:pict>
      </w:r>
    </w:p>
    <w:p w14:paraId="65E25650" w14:textId="5CE3D42E" w:rsidR="00D47240" w:rsidRPr="00D47240" w:rsidRDefault="00D47240" w:rsidP="00D47240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(Mindful dan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Reflektif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371632A6" w14:textId="77777777" w:rsidR="00D47240" w:rsidRPr="00D47240" w:rsidRDefault="00D47240" w:rsidP="006D46D2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Presentasi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kelompok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69A1E03F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Masing-masing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kesempatan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cara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mereka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membagi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potongan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kertas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alasan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memilih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pembagian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tertentu</w:t>
      </w:r>
      <w:proofErr w:type="spellEnd"/>
      <w:r w:rsidRPr="00D47240">
        <w:rPr>
          <w:sz w:val="24"/>
          <w:szCs w:val="24"/>
        </w:rPr>
        <w:t>.</w:t>
      </w:r>
    </w:p>
    <w:p w14:paraId="0224B7D8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lain </w:t>
      </w:r>
      <w:proofErr w:type="spellStart"/>
      <w:r w:rsidRPr="00D47240">
        <w:rPr>
          <w:sz w:val="24"/>
          <w:szCs w:val="24"/>
        </w:rPr>
        <w:t>diajak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apresiasi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→ </w:t>
      </w:r>
      <w:proofErr w:type="spellStart"/>
      <w:r w:rsidRPr="00D47240">
        <w:rPr>
          <w:sz w:val="24"/>
          <w:szCs w:val="24"/>
        </w:rPr>
        <w:t>membangun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komunikasi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yang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konstruktif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percaya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diri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55AD7C9C" w14:textId="77777777" w:rsidR="00D47240" w:rsidRPr="00D47240" w:rsidRDefault="00D47240" w:rsidP="006D46D2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 &amp; Mindful):</w:t>
      </w:r>
    </w:p>
    <w:p w14:paraId="7B924DC7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memandu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menyimpulkan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komposisi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dekomposisi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aktivitas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>.</w:t>
      </w:r>
    </w:p>
    <w:p w14:paraId="36BECBB9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juga </w:t>
      </w:r>
      <w:proofErr w:type="spellStart"/>
      <w:r w:rsidRPr="00D47240">
        <w:rPr>
          <w:sz w:val="24"/>
          <w:szCs w:val="24"/>
        </w:rPr>
        <w:t>mengaitkan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penggunaan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pecahan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uang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konteks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nyata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>.</w:t>
      </w:r>
    </w:p>
    <w:p w14:paraId="509A3892" w14:textId="77777777" w:rsidR="00D47240" w:rsidRPr="00D47240" w:rsidRDefault="00D47240" w:rsidP="006D46D2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Latihan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lanjutan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):</w:t>
      </w:r>
    </w:p>
    <w:p w14:paraId="47791400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mengerjakan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latihan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singkat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individu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berpasangan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pengaplikasian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>.</w:t>
      </w:r>
    </w:p>
    <w:p w14:paraId="0B013179" w14:textId="77777777" w:rsidR="00D47240" w:rsidRPr="00D47240" w:rsidRDefault="00D47240" w:rsidP="006D46D2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47D3B0E5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berdoa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bersama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mengucap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syukur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1F36150A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usaha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>.</w:t>
      </w:r>
    </w:p>
    <w:p w14:paraId="78D1DDEC" w14:textId="77777777" w:rsidR="00D47240" w:rsidRPr="00D47240" w:rsidRDefault="00D47240" w:rsidP="006D46D2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kemampuan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membagi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berpikir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 sangat </w:t>
      </w:r>
      <w:proofErr w:type="spellStart"/>
      <w:r w:rsidRPr="00D47240">
        <w:rPr>
          <w:sz w:val="24"/>
          <w:szCs w:val="24"/>
        </w:rPr>
        <w:t>berguna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sehari-hari</w:t>
      </w:r>
      <w:proofErr w:type="spellEnd"/>
      <w:r w:rsidRPr="00D47240">
        <w:rPr>
          <w:sz w:val="24"/>
          <w:szCs w:val="24"/>
        </w:rPr>
        <w:t>.</w:t>
      </w:r>
    </w:p>
    <w:p w14:paraId="4D6D572E" w14:textId="22BD9514" w:rsidR="00790770" w:rsidRPr="00D47240" w:rsidRDefault="00790770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31769FE8" w14:textId="12FB84D4" w:rsidR="00790770" w:rsidRPr="00D47240" w:rsidRDefault="00790770" w:rsidP="00790770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t>KEGIATAN PEMBELAJARAN 4</w:t>
      </w:r>
    </w:p>
    <w:p w14:paraId="2EE152F6" w14:textId="705F4E2F" w:rsidR="00790770" w:rsidRPr="00D47240" w:rsidRDefault="00994BE7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noProof/>
          <w:sz w:val="24"/>
          <w:szCs w:val="24"/>
        </w:rPr>
        <w:drawing>
          <wp:inline distT="0" distB="0" distL="0" distR="0" wp14:anchorId="134754D7" wp14:editId="52D368AE">
            <wp:extent cx="5193631" cy="49035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5169" cy="5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92AF" w14:textId="0D985BB3" w:rsidR="00D47240" w:rsidRPr="00D47240" w:rsidRDefault="00D47240" w:rsidP="00D47240">
      <w:pPr>
        <w:pStyle w:val="Heading2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</w:t>
      </w:r>
    </w:p>
    <w:p w14:paraId="406FF0E8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(Mindful, Joyful, Meaningful, dan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Differensiasi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 KSE)</w:t>
      </w:r>
    </w:p>
    <w:p w14:paraId="2179CA00" w14:textId="77777777" w:rsidR="00D47240" w:rsidRPr="00D47240" w:rsidRDefault="00D47240" w:rsidP="006D46D2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Salam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(Mindful):</w:t>
      </w:r>
    </w:p>
    <w:p w14:paraId="5847340C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menyambut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senyum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salam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hangat</w:t>
      </w:r>
      <w:proofErr w:type="spellEnd"/>
      <w:r w:rsidRPr="00D47240">
        <w:rPr>
          <w:sz w:val="24"/>
          <w:szCs w:val="24"/>
        </w:rPr>
        <w:t>.</w:t>
      </w:r>
    </w:p>
    <w:p w14:paraId="3EA4863A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kesadaran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ketenangan</w:t>
      </w:r>
      <w:proofErr w:type="spellEnd"/>
      <w:r w:rsidRPr="00D47240">
        <w:rPr>
          <w:sz w:val="24"/>
          <w:szCs w:val="24"/>
        </w:rPr>
        <w:t>.</w:t>
      </w:r>
    </w:p>
    <w:p w14:paraId="48BE3F0E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memeriksa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kehadiran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kerapian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pakaian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posisi</w:t>
      </w:r>
      <w:proofErr w:type="spellEnd"/>
      <w:r w:rsidRPr="00D47240">
        <w:rPr>
          <w:sz w:val="24"/>
          <w:szCs w:val="24"/>
        </w:rPr>
        <w:t xml:space="preserve"> duduk, dan </w:t>
      </w:r>
      <w:proofErr w:type="spellStart"/>
      <w:r w:rsidRPr="00D47240">
        <w:rPr>
          <w:sz w:val="24"/>
          <w:szCs w:val="24"/>
        </w:rPr>
        <w:t>kebersihan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>.</w:t>
      </w:r>
    </w:p>
    <w:p w14:paraId="4585C9B6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pujian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tanggung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jawab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terhadap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kebersihan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keteraturan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ruang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>.</w:t>
      </w:r>
    </w:p>
    <w:p w14:paraId="38982BDA" w14:textId="77777777" w:rsidR="00D47240" w:rsidRPr="00D47240" w:rsidRDefault="00D47240" w:rsidP="006D46D2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Motivasi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Aktivasi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(Joyful):</w:t>
      </w:r>
    </w:p>
    <w:p w14:paraId="40D710C7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motivasi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melalui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cerita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pendek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pengalaman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menarik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berkaitan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>.</w:t>
      </w:r>
    </w:p>
    <w:p w14:paraId="15AB802E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>ice breaking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sederhana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misalnya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tepuk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berantai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lagu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singkat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bertema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tebak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gambar</w:t>
      </w:r>
      <w:proofErr w:type="spellEnd"/>
      <w:r w:rsidRPr="00D47240">
        <w:rPr>
          <w:sz w:val="24"/>
          <w:szCs w:val="24"/>
        </w:rPr>
        <w:t>.</w:t>
      </w:r>
    </w:p>
    <w:p w14:paraId="6F612F0A" w14:textId="77777777" w:rsidR="00D47240" w:rsidRPr="00D47240" w:rsidRDefault="00D47240" w:rsidP="006D46D2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Awal (Meaningful &amp; Mindful):</w:t>
      </w:r>
    </w:p>
    <w:p w14:paraId="7E5673A9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terbuka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>:</w:t>
      </w:r>
    </w:p>
    <w:p w14:paraId="55A0234A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lastRenderedPageBreak/>
        <w:t>“</w:t>
      </w:r>
      <w:proofErr w:type="spellStart"/>
      <w:r w:rsidRPr="00D47240">
        <w:rPr>
          <w:sz w:val="24"/>
          <w:szCs w:val="24"/>
        </w:rPr>
        <w:t>Apakah</w:t>
      </w:r>
      <w:proofErr w:type="spellEnd"/>
      <w:r w:rsidRPr="00D47240">
        <w:rPr>
          <w:sz w:val="24"/>
          <w:szCs w:val="24"/>
        </w:rPr>
        <w:t xml:space="preserve"> kalian </w:t>
      </w:r>
      <w:proofErr w:type="spellStart"/>
      <w:r w:rsidRPr="00D47240">
        <w:rPr>
          <w:sz w:val="24"/>
          <w:szCs w:val="24"/>
        </w:rPr>
        <w:t>pernah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 xml:space="preserve">? 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yang paling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itu</w:t>
      </w:r>
      <w:proofErr w:type="spellEnd"/>
      <w:r w:rsidRPr="00D47240">
        <w:rPr>
          <w:sz w:val="24"/>
          <w:szCs w:val="24"/>
        </w:rPr>
        <w:t>?” “</w:t>
      </w:r>
      <w:proofErr w:type="spellStart"/>
      <w:r w:rsidRPr="00D47240">
        <w:rPr>
          <w:sz w:val="24"/>
          <w:szCs w:val="24"/>
        </w:rPr>
        <w:t>Pernahkah</w:t>
      </w:r>
      <w:proofErr w:type="spellEnd"/>
      <w:r w:rsidRPr="00D47240">
        <w:rPr>
          <w:sz w:val="24"/>
          <w:szCs w:val="24"/>
        </w:rPr>
        <w:t xml:space="preserve"> kalian </w:t>
      </w:r>
      <w:proofErr w:type="spellStart"/>
      <w:r w:rsidRPr="00D47240">
        <w:rPr>
          <w:sz w:val="24"/>
          <w:szCs w:val="24"/>
        </w:rPr>
        <w:t>membagi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biji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 xml:space="preserve"> agar </w:t>
      </w:r>
      <w:proofErr w:type="spellStart"/>
      <w:r w:rsidRPr="00D47240">
        <w:rPr>
          <w:sz w:val="24"/>
          <w:szCs w:val="24"/>
        </w:rPr>
        <w:t>tepat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jatuh</w:t>
      </w:r>
      <w:proofErr w:type="spellEnd"/>
      <w:r w:rsidRPr="00D47240">
        <w:rPr>
          <w:sz w:val="24"/>
          <w:szCs w:val="24"/>
        </w:rPr>
        <w:t xml:space="preserve"> di </w:t>
      </w:r>
      <w:proofErr w:type="spellStart"/>
      <w:r w:rsidRPr="00D47240">
        <w:rPr>
          <w:sz w:val="24"/>
          <w:szCs w:val="24"/>
        </w:rPr>
        <w:t>lubang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tertentu</w:t>
      </w:r>
      <w:proofErr w:type="spellEnd"/>
      <w:r w:rsidRPr="00D47240">
        <w:rPr>
          <w:sz w:val="24"/>
          <w:szCs w:val="24"/>
        </w:rPr>
        <w:t xml:space="preserve">? 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caranya</w:t>
      </w:r>
      <w:proofErr w:type="spellEnd"/>
      <w:r w:rsidRPr="00D47240">
        <w:rPr>
          <w:sz w:val="24"/>
          <w:szCs w:val="24"/>
        </w:rPr>
        <w:t>?”</w:t>
      </w:r>
    </w:p>
    <w:p w14:paraId="7B76A253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Melalui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, guru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awal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terkait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pemahaman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dan strategi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>.</w:t>
      </w:r>
    </w:p>
    <w:p w14:paraId="113E3F32" w14:textId="77777777" w:rsidR="00D47240" w:rsidRPr="00D47240" w:rsidRDefault="00D47240" w:rsidP="006D46D2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Pancasila (KSE &amp; Nilai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Karakter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):</w:t>
      </w:r>
    </w:p>
    <w:p w14:paraId="1C0B0A27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merefleksikan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pentingnya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rStyle w:val="Strong"/>
          <w:rFonts w:eastAsiaTheme="majorEastAsia"/>
          <w:sz w:val="24"/>
          <w:szCs w:val="24"/>
        </w:rPr>
        <w:t>gotong royong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kerja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kelompok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),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berpikir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kreatif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dalam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permainan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),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serta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menunjukkan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akhlak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mulia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adil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jujur</w:t>
      </w:r>
      <w:proofErr w:type="spellEnd"/>
      <w:r w:rsidRPr="00D47240">
        <w:rPr>
          <w:sz w:val="24"/>
          <w:szCs w:val="24"/>
        </w:rPr>
        <w:t>.</w:t>
      </w:r>
    </w:p>
    <w:p w14:paraId="6E913B5A" w14:textId="77777777" w:rsidR="00D47240" w:rsidRPr="00D47240" w:rsidRDefault="00D47240" w:rsidP="006D46D2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Penyampaian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Manfaatnya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(Meaningful):</w:t>
      </w:r>
    </w:p>
    <w:p w14:paraId="549EECF2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tujuan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>:</w:t>
      </w:r>
    </w:p>
    <w:p w14:paraId="6FF4E67D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 xml:space="preserve">“Hari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tentang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. Dari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, kalian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dibagi</w:t>
      </w:r>
      <w:proofErr w:type="spellEnd"/>
      <w:r w:rsidRPr="00D47240">
        <w:rPr>
          <w:sz w:val="24"/>
          <w:szCs w:val="24"/>
        </w:rPr>
        <w:t xml:space="preserve"> rata dan 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strategi </w:t>
      </w:r>
      <w:proofErr w:type="spellStart"/>
      <w:r w:rsidRPr="00D47240">
        <w:rPr>
          <w:sz w:val="24"/>
          <w:szCs w:val="24"/>
        </w:rPr>
        <w:t>berpikir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logis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membantu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>.”</w:t>
      </w:r>
    </w:p>
    <w:p w14:paraId="213B3CCD" w14:textId="77777777" w:rsidR="00D47240" w:rsidRPr="00D47240" w:rsidRDefault="00D47240" w:rsidP="006D46D2">
      <w:pPr>
        <w:numPr>
          <w:ilvl w:val="1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menekankan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manfaat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nyata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strategi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adil</w:t>
      </w:r>
      <w:proofErr w:type="spellEnd"/>
      <w:r w:rsidRPr="00D47240">
        <w:rPr>
          <w:sz w:val="24"/>
          <w:szCs w:val="24"/>
        </w:rPr>
        <w:t>.</w:t>
      </w:r>
    </w:p>
    <w:p w14:paraId="789853D2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27BFFD16">
          <v:rect id="_x0000_i1037" style="width:0;height:1.5pt" o:hralign="center" o:hrstd="t" o:hr="t" fillcolor="#a0a0a0" stroked="f"/>
        </w:pict>
      </w:r>
    </w:p>
    <w:p w14:paraId="06D486D8" w14:textId="17D151F8" w:rsidR="00D47240" w:rsidRPr="00D47240" w:rsidRDefault="00D47240" w:rsidP="00D47240">
      <w:pPr>
        <w:pStyle w:val="Heading2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INTI</w:t>
      </w:r>
    </w:p>
    <w:p w14:paraId="2245C125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(Exploratory, Meaningful, Joyful, dan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Kritis-Kreatif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690F7684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Peran Guru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Fasilitator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Pengamat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</w:t>
      </w:r>
    </w:p>
    <w:p w14:paraId="11428A23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a. Guru </w:t>
      </w:r>
      <w:proofErr w:type="spellStart"/>
      <w:r w:rsidRPr="00D47240">
        <w:rPr>
          <w:sz w:val="24"/>
          <w:szCs w:val="24"/>
        </w:rPr>
        <w:t>memastikan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kesiapan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alat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pemahaman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)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pendekatan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afirmatif</w:t>
      </w:r>
      <w:proofErr w:type="spellEnd"/>
      <w:r w:rsidRPr="00D47240">
        <w:rPr>
          <w:sz w:val="24"/>
          <w:szCs w:val="24"/>
        </w:rPr>
        <w:t>.</w:t>
      </w:r>
      <w:r w:rsidRPr="00D47240">
        <w:rPr>
          <w:sz w:val="24"/>
          <w:szCs w:val="24"/>
        </w:rPr>
        <w:br/>
        <w:t xml:space="preserve">b. 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ruang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eksplorasi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mandiri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kebebasan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sambil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mempraktikkan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penentuan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faktor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. c. Guru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tidak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langsung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memberi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solusi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tetapi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mencatat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mengamati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dinamika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interaksi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strategi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berpikir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siswa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40BA0E92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Respons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Didik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Differensiasi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KSE):</w:t>
      </w:r>
    </w:p>
    <w:p w14:paraId="3CCDD72C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a.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pemahaman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>:</w:t>
      </w:r>
    </w:p>
    <w:p w14:paraId="3FC48E8C" w14:textId="77777777" w:rsidR="00D47240" w:rsidRPr="00D47240" w:rsidRDefault="00D47240" w:rsidP="006D46D2">
      <w:pPr>
        <w:numPr>
          <w:ilvl w:val="0"/>
          <w:numId w:val="43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Mampu </w:t>
      </w:r>
      <w:proofErr w:type="spellStart"/>
      <w:r w:rsidRPr="00D47240">
        <w:rPr>
          <w:sz w:val="24"/>
          <w:szCs w:val="24"/>
        </w:rPr>
        <w:t>mengidentifikasi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menggunakannya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strategi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>.</w:t>
      </w:r>
    </w:p>
    <w:p w14:paraId="729D6959" w14:textId="77777777" w:rsidR="00D47240" w:rsidRPr="00D47240" w:rsidRDefault="00D47240" w:rsidP="006D46D2">
      <w:pPr>
        <w:numPr>
          <w:ilvl w:val="0"/>
          <w:numId w:val="4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Bekerja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tim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berdiskusi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mengembangkan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pola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adil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efektif</w:t>
      </w:r>
      <w:proofErr w:type="spellEnd"/>
      <w:r w:rsidRPr="00D47240">
        <w:rPr>
          <w:sz w:val="24"/>
          <w:szCs w:val="24"/>
        </w:rPr>
        <w:t>.</w:t>
      </w:r>
    </w:p>
    <w:p w14:paraId="1BDF6908" w14:textId="77777777" w:rsidR="00D47240" w:rsidRPr="00D47240" w:rsidRDefault="00D47240" w:rsidP="00D47240">
      <w:p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b.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mengalami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>:</w:t>
      </w:r>
    </w:p>
    <w:p w14:paraId="64CD0862" w14:textId="77777777" w:rsidR="00D47240" w:rsidRPr="00D47240" w:rsidRDefault="00D47240" w:rsidP="006D46D2">
      <w:pPr>
        <w:numPr>
          <w:ilvl w:val="0"/>
          <w:numId w:val="4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gagal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tepat</w:t>
      </w:r>
      <w:proofErr w:type="spellEnd"/>
      <w:r w:rsidRPr="00D47240">
        <w:rPr>
          <w:sz w:val="24"/>
          <w:szCs w:val="24"/>
        </w:rPr>
        <w:t>.</w:t>
      </w:r>
    </w:p>
    <w:p w14:paraId="28C78573" w14:textId="77777777" w:rsidR="00D47240" w:rsidRPr="00D47240" w:rsidRDefault="00D47240" w:rsidP="006D46D2">
      <w:pPr>
        <w:numPr>
          <w:ilvl w:val="0"/>
          <w:numId w:val="4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Mungkin</w:t>
      </w:r>
      <w:proofErr w:type="spellEnd"/>
      <w:r w:rsidRPr="00D47240">
        <w:rPr>
          <w:sz w:val="24"/>
          <w:szCs w:val="24"/>
        </w:rPr>
        <w:t xml:space="preserve"> salah </w:t>
      </w:r>
      <w:proofErr w:type="spellStart"/>
      <w:r w:rsidRPr="00D47240">
        <w:rPr>
          <w:sz w:val="24"/>
          <w:szCs w:val="24"/>
        </w:rPr>
        <w:t>memasukkan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biji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karena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kurang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>.</w:t>
      </w:r>
    </w:p>
    <w:p w14:paraId="09574B32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Segoe UI Emoji" w:hAnsi="Segoe UI Emoji" w:cs="Segoe UI Emoji"/>
          <w:sz w:val="24"/>
          <w:szCs w:val="24"/>
        </w:rPr>
        <w:lastRenderedPageBreak/>
        <w:t>🔹</w:t>
      </w:r>
      <w:r w:rsidRPr="00D47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Respons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Guru (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Bimbingan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Sosial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Emosional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Kognitif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):</w:t>
      </w:r>
    </w:p>
    <w:p w14:paraId="74EC7C67" w14:textId="77777777" w:rsidR="00D47240" w:rsidRPr="00D47240" w:rsidRDefault="00D47240" w:rsidP="006D46D2">
      <w:pPr>
        <w:numPr>
          <w:ilvl w:val="0"/>
          <w:numId w:val="45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langsung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menyalahkan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tetapi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penuntun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>:</w:t>
      </w:r>
    </w:p>
    <w:p w14:paraId="2F6D60F2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Coba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tulis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dulu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itu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hitung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lubangnya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berapa</w:t>
      </w:r>
      <w:proofErr w:type="spellEnd"/>
      <w:r w:rsidRPr="00D47240">
        <w:rPr>
          <w:sz w:val="24"/>
          <w:szCs w:val="24"/>
        </w:rPr>
        <w:t>. Kira-</w:t>
      </w:r>
      <w:proofErr w:type="spellStart"/>
      <w:r w:rsidRPr="00D47240">
        <w:rPr>
          <w:sz w:val="24"/>
          <w:szCs w:val="24"/>
        </w:rPr>
        <w:t>kira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cocok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>?”</w:t>
      </w:r>
    </w:p>
    <w:p w14:paraId="122D028D" w14:textId="77777777" w:rsidR="00D47240" w:rsidRPr="00D47240" w:rsidRDefault="00D47240" w:rsidP="006D46D2">
      <w:pPr>
        <w:numPr>
          <w:ilvl w:val="0"/>
          <w:numId w:val="4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dukungan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D47240">
        <w:rPr>
          <w:sz w:val="24"/>
          <w:szCs w:val="24"/>
        </w:rPr>
        <w:t>:</w:t>
      </w:r>
    </w:p>
    <w:p w14:paraId="63C79E82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apa-apa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kalau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belum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paham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coba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pelan-pelan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hebat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sudah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mencoba</w:t>
      </w:r>
      <w:proofErr w:type="spellEnd"/>
      <w:r w:rsidRPr="00D47240">
        <w:rPr>
          <w:sz w:val="24"/>
          <w:szCs w:val="24"/>
        </w:rPr>
        <w:t>.”</w:t>
      </w:r>
    </w:p>
    <w:p w14:paraId="7C18BF68" w14:textId="77777777" w:rsidR="00D47240" w:rsidRPr="00D47240" w:rsidRDefault="00D47240" w:rsidP="006D46D2">
      <w:pPr>
        <w:numPr>
          <w:ilvl w:val="0"/>
          <w:numId w:val="4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Mendorong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saling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membantu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membentuk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kepedulian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sosial</w:t>
      </w:r>
      <w:proofErr w:type="spellEnd"/>
      <w:r w:rsidRPr="00D47240">
        <w:rPr>
          <w:sz w:val="24"/>
          <w:szCs w:val="24"/>
        </w:rPr>
        <w:t>.</w:t>
      </w:r>
    </w:p>
    <w:p w14:paraId="5C740558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0B5CE9F8">
          <v:rect id="_x0000_i1038" style="width:0;height:1.5pt" o:hralign="center" o:hrstd="t" o:hr="t" fillcolor="#a0a0a0" stroked="f"/>
        </w:pict>
      </w:r>
    </w:p>
    <w:p w14:paraId="69FDF7E1" w14:textId="3AC72B85" w:rsidR="00D47240" w:rsidRPr="00D47240" w:rsidRDefault="00D47240" w:rsidP="00D47240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</w:t>
      </w:r>
    </w:p>
    <w:p w14:paraId="4F1B56B1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Reflektif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>, Meaningful, dan Joyful)</w:t>
      </w:r>
    </w:p>
    <w:p w14:paraId="66D9A9FA" w14:textId="77777777" w:rsidR="00D47240" w:rsidRPr="00D47240" w:rsidRDefault="00D47240" w:rsidP="006D46D2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Bersama (Mindful &amp; Meaningful):</w:t>
      </w:r>
    </w:p>
    <w:p w14:paraId="475AC851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duduk </w:t>
      </w:r>
      <w:proofErr w:type="spellStart"/>
      <w:r w:rsidRPr="00D47240">
        <w:rPr>
          <w:sz w:val="24"/>
          <w:szCs w:val="24"/>
        </w:rPr>
        <w:t>membentuk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lingkaran</w:t>
      </w:r>
      <w:proofErr w:type="spellEnd"/>
      <w:r w:rsidRPr="00D47240">
        <w:rPr>
          <w:sz w:val="24"/>
          <w:szCs w:val="24"/>
        </w:rPr>
        <w:t>.</w:t>
      </w:r>
    </w:p>
    <w:p w14:paraId="00C3A5DE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reflektif</w:t>
      </w:r>
      <w:proofErr w:type="spellEnd"/>
      <w:r w:rsidRPr="00D47240">
        <w:rPr>
          <w:sz w:val="24"/>
          <w:szCs w:val="24"/>
        </w:rPr>
        <w:t>:</w:t>
      </w:r>
    </w:p>
    <w:p w14:paraId="6CBEF257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pelajari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permainan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congklak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menyelesaikan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bermain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perasaanmu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setelah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mainnya</w:t>
      </w:r>
      <w:proofErr w:type="spellEnd"/>
      <w:r w:rsidRPr="00D47240">
        <w:rPr>
          <w:sz w:val="24"/>
          <w:szCs w:val="24"/>
        </w:rPr>
        <w:t>?”</w:t>
      </w:r>
    </w:p>
    <w:p w14:paraId="7463D263" w14:textId="77777777" w:rsidR="00D47240" w:rsidRPr="00D47240" w:rsidRDefault="00D47240" w:rsidP="006D46D2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Simpulan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:</w:t>
      </w:r>
    </w:p>
    <w:p w14:paraId="348B232A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menyimpulkan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bahwa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faktor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dapat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membantu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menyusun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strategi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dalam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permainan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58D0DE32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nilai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karakter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kejujuran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kesalahan</w:t>
      </w:r>
      <w:proofErr w:type="spellEnd"/>
      <w:r w:rsidRPr="00D47240">
        <w:rPr>
          <w:sz w:val="24"/>
          <w:szCs w:val="24"/>
        </w:rPr>
        <w:t>.</w:t>
      </w:r>
    </w:p>
    <w:p w14:paraId="5FE8F922" w14:textId="77777777" w:rsidR="00D47240" w:rsidRPr="00D47240" w:rsidRDefault="00D47240" w:rsidP="006D46D2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Ucapan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Syukur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(Mindful):</w:t>
      </w:r>
    </w:p>
    <w:p w14:paraId="07AA6672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memimpin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penutup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khidmat</w:t>
      </w:r>
      <w:proofErr w:type="spellEnd"/>
      <w:r w:rsidRPr="00D47240">
        <w:rPr>
          <w:sz w:val="24"/>
          <w:szCs w:val="24"/>
        </w:rPr>
        <w:t>.</w:t>
      </w:r>
    </w:p>
    <w:p w14:paraId="2F28D5C4" w14:textId="77777777" w:rsidR="00D47240" w:rsidRPr="00D47240" w:rsidRDefault="00D47240" w:rsidP="006D46D2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Mengucapkan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syukur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memberikan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pujian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kepada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seluruh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partisipasi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>.</w:t>
      </w:r>
    </w:p>
    <w:p w14:paraId="46A1F875" w14:textId="77777777" w:rsidR="00E95F82" w:rsidRPr="00D47240" w:rsidRDefault="00E95F82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13815D8C" w14:textId="0A989AC4" w:rsidR="00E95F82" w:rsidRPr="00D47240" w:rsidRDefault="00E95F82" w:rsidP="00E95F82">
      <w:pPr>
        <w:spacing w:before="60" w:after="60"/>
        <w:ind w:left="426"/>
        <w:jc w:val="both"/>
        <w:rPr>
          <w:b/>
          <w:caps/>
          <w:sz w:val="24"/>
          <w:szCs w:val="24"/>
        </w:rPr>
      </w:pPr>
      <w:r w:rsidRPr="00D47240">
        <w:rPr>
          <w:b/>
          <w:caps/>
          <w:sz w:val="24"/>
          <w:szCs w:val="24"/>
        </w:rPr>
        <w:t>KEGIATAN PEMBELAJARAN 5</w:t>
      </w:r>
    </w:p>
    <w:p w14:paraId="64EE8D83" w14:textId="09636E9A" w:rsidR="00E95F82" w:rsidRPr="00D47240" w:rsidRDefault="00E95F82" w:rsidP="00E95F82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b/>
          <w:bCs/>
          <w:noProof/>
          <w:sz w:val="24"/>
          <w:szCs w:val="24"/>
        </w:rPr>
        <w:drawing>
          <wp:inline distT="0" distB="0" distL="0" distR="0" wp14:anchorId="4696B5B4" wp14:editId="39830E5D">
            <wp:extent cx="4563979" cy="6445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7137" cy="6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D9BF" w14:textId="5F67B0A3" w:rsidR="00D47240" w:rsidRPr="00D47240" w:rsidRDefault="00D47240" w:rsidP="00D47240">
      <w:pPr>
        <w:pStyle w:val="Heading2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KEGIATAN PENDAHULUAN (15-20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2AB338DF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(Mindful – Joyful – Meaningful + KSE &amp;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Profil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240">
        <w:rPr>
          <w:rStyle w:val="Emphasis"/>
          <w:rFonts w:ascii="Times New Roman" w:hAnsi="Times New Roman" w:cs="Times New Roman"/>
          <w:sz w:val="24"/>
          <w:szCs w:val="24"/>
        </w:rPr>
        <w:t>Pelajar</w:t>
      </w:r>
      <w:proofErr w:type="spellEnd"/>
      <w:r w:rsidRPr="00D47240">
        <w:rPr>
          <w:rStyle w:val="Emphasis"/>
          <w:rFonts w:ascii="Times New Roman" w:hAnsi="Times New Roman" w:cs="Times New Roman"/>
          <w:sz w:val="24"/>
          <w:szCs w:val="24"/>
        </w:rPr>
        <w:t xml:space="preserve"> Pancasila)</w:t>
      </w:r>
    </w:p>
    <w:p w14:paraId="38999D9A" w14:textId="77777777" w:rsidR="00D47240" w:rsidRPr="00D47240" w:rsidRDefault="00D47240" w:rsidP="006D46D2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Sambutan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Hangat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783FE792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hangat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menyenangkan</w:t>
      </w:r>
      <w:proofErr w:type="spellEnd"/>
      <w:r w:rsidRPr="00D47240">
        <w:rPr>
          <w:sz w:val="24"/>
          <w:szCs w:val="24"/>
        </w:rPr>
        <w:t>.</w:t>
      </w:r>
    </w:p>
    <w:p w14:paraId="46A3C8F2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Bersama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pembiasaan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berdoa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memeriksa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kehadiran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kerapian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pakaian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posisi</w:t>
      </w:r>
      <w:proofErr w:type="spellEnd"/>
      <w:r w:rsidRPr="00D47240">
        <w:rPr>
          <w:sz w:val="24"/>
          <w:szCs w:val="24"/>
        </w:rPr>
        <w:t xml:space="preserve"> duduk,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kebersihan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>.</w:t>
      </w:r>
    </w:p>
    <w:p w14:paraId="1460BDF7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apresiasi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sikap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bertanggung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jawab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disiplin</w:t>
      </w:r>
      <w:proofErr w:type="spellEnd"/>
      <w:r w:rsidRPr="00D47240">
        <w:rPr>
          <w:sz w:val="24"/>
          <w:szCs w:val="24"/>
        </w:rPr>
        <w:t>.</w:t>
      </w:r>
    </w:p>
    <w:p w14:paraId="5E645C3C" w14:textId="77777777" w:rsidR="00D47240" w:rsidRPr="00D47240" w:rsidRDefault="00D47240" w:rsidP="006D46D2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rStyle w:val="Strong"/>
          <w:rFonts w:eastAsiaTheme="majorEastAsia"/>
          <w:sz w:val="24"/>
          <w:szCs w:val="24"/>
        </w:rPr>
        <w:t xml:space="preserve">Ice Breaking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Aktivasi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Emosi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(Joyful)</w:t>
      </w:r>
    </w:p>
    <w:p w14:paraId="4B3349C8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“</w:t>
      </w:r>
      <w:proofErr w:type="spellStart"/>
      <w:r w:rsidRPr="00D47240">
        <w:rPr>
          <w:sz w:val="24"/>
          <w:szCs w:val="24"/>
        </w:rPr>
        <w:t>Tebak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!”: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menebak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dimaksud</w:t>
      </w:r>
      <w:proofErr w:type="spellEnd"/>
      <w:r w:rsidRPr="00D47240">
        <w:rPr>
          <w:sz w:val="24"/>
          <w:szCs w:val="24"/>
        </w:rPr>
        <w:t xml:space="preserve"> guru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petunjuk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sederhana</w:t>
      </w:r>
      <w:proofErr w:type="spellEnd"/>
      <w:r w:rsidRPr="00D47240">
        <w:rPr>
          <w:sz w:val="24"/>
          <w:szCs w:val="24"/>
        </w:rPr>
        <w:t>.</w:t>
      </w:r>
    </w:p>
    <w:p w14:paraId="09A24B49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Tujuannya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menghangatkan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suasana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membangun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>.</w:t>
      </w:r>
    </w:p>
    <w:p w14:paraId="322EE9E4" w14:textId="77777777" w:rsidR="00D47240" w:rsidRPr="00D47240" w:rsidRDefault="00D47240" w:rsidP="006D46D2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Awal (Meaningful)</w:t>
      </w:r>
    </w:p>
    <w:p w14:paraId="4CCF9669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bertanya</w:t>
      </w:r>
      <w:proofErr w:type="spellEnd"/>
      <w:r w:rsidRPr="00D47240">
        <w:rPr>
          <w:sz w:val="24"/>
          <w:szCs w:val="24"/>
        </w:rPr>
        <w:t>:</w:t>
      </w:r>
    </w:p>
    <w:p w14:paraId="52CA1807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kalian </w:t>
      </w:r>
      <w:proofErr w:type="spellStart"/>
      <w:r w:rsidRPr="00D47240">
        <w:rPr>
          <w:sz w:val="24"/>
          <w:szCs w:val="24"/>
        </w:rPr>
        <w:t>tahu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hanya</w:t>
      </w:r>
      <w:proofErr w:type="spellEnd"/>
      <w:r w:rsidRPr="00D47240">
        <w:rPr>
          <w:sz w:val="24"/>
          <w:szCs w:val="24"/>
        </w:rPr>
        <w:t xml:space="preserve"> punya </w:t>
      </w:r>
      <w:proofErr w:type="spellStart"/>
      <w:r w:rsidRPr="00D47240">
        <w:rPr>
          <w:sz w:val="24"/>
          <w:szCs w:val="24"/>
        </w:rPr>
        <w:t>dua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caramu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menemukan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seperti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itu</w:t>
      </w:r>
      <w:proofErr w:type="spellEnd"/>
      <w:r w:rsidRPr="00D47240">
        <w:rPr>
          <w:sz w:val="24"/>
          <w:szCs w:val="24"/>
        </w:rPr>
        <w:t>?”</w:t>
      </w:r>
    </w:p>
    <w:p w14:paraId="2E08B53D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awal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berdasarkan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prediksi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diagnosis </w:t>
      </w:r>
      <w:proofErr w:type="spellStart"/>
      <w:r w:rsidRPr="00D47240">
        <w:rPr>
          <w:sz w:val="24"/>
          <w:szCs w:val="24"/>
        </w:rPr>
        <w:t>ringan</w:t>
      </w:r>
      <w:proofErr w:type="spellEnd"/>
      <w:r w:rsidRPr="00D47240">
        <w:rPr>
          <w:sz w:val="24"/>
          <w:szCs w:val="24"/>
        </w:rPr>
        <w:t>).</w:t>
      </w:r>
    </w:p>
    <w:p w14:paraId="1F1D9FD5" w14:textId="77777777" w:rsidR="00D47240" w:rsidRPr="00D47240" w:rsidRDefault="00D47240" w:rsidP="006D46D2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Karakter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(KSE &amp; Meaningful)</w:t>
      </w:r>
    </w:p>
    <w:p w14:paraId="4E896A79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tujuan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mengaitkan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manfaatnya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sehari-hari</w:t>
      </w:r>
      <w:proofErr w:type="spellEnd"/>
      <w:r w:rsidRPr="00D47240">
        <w:rPr>
          <w:sz w:val="24"/>
          <w:szCs w:val="24"/>
        </w:rPr>
        <w:t>:</w:t>
      </w:r>
    </w:p>
    <w:p w14:paraId="08C6715D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 xml:space="preserve">“Hari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menemukan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prima dan </w:t>
      </w:r>
      <w:proofErr w:type="spellStart"/>
      <w:r w:rsidRPr="00D47240">
        <w:rPr>
          <w:sz w:val="24"/>
          <w:szCs w:val="24"/>
        </w:rPr>
        <w:t>menggunakannya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menyelesaikan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akan</w:t>
      </w:r>
      <w:proofErr w:type="spellEnd"/>
      <w:r w:rsidRPr="00D47240">
        <w:rPr>
          <w:sz w:val="24"/>
          <w:szCs w:val="24"/>
        </w:rPr>
        <w:t xml:space="preserve"> sangat </w:t>
      </w:r>
      <w:proofErr w:type="spellStart"/>
      <w:r w:rsidRPr="00D47240">
        <w:rPr>
          <w:sz w:val="24"/>
          <w:szCs w:val="24"/>
        </w:rPr>
        <w:t>berguna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berpikir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logis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memecahkan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masalah</w:t>
      </w:r>
      <w:proofErr w:type="spellEnd"/>
      <w:r w:rsidRPr="00D47240">
        <w:rPr>
          <w:sz w:val="24"/>
          <w:szCs w:val="24"/>
        </w:rPr>
        <w:t>.”</w:t>
      </w:r>
    </w:p>
    <w:p w14:paraId="3FF7A240" w14:textId="77777777" w:rsidR="00D47240" w:rsidRPr="00D47240" w:rsidRDefault="00D47240" w:rsidP="006D46D2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menanamkan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nilai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Profil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Pelajar</w:t>
      </w:r>
      <w:proofErr w:type="spellEnd"/>
      <w:r w:rsidRPr="00D47240">
        <w:rPr>
          <w:sz w:val="24"/>
          <w:szCs w:val="24"/>
        </w:rPr>
        <w:t xml:space="preserve"> Pancasila:</w:t>
      </w:r>
    </w:p>
    <w:p w14:paraId="1A184433" w14:textId="77777777" w:rsidR="00D47240" w:rsidRPr="00D47240" w:rsidRDefault="00D47240" w:rsidP="006D46D2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Bernalar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menyaring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>.</w:t>
      </w:r>
    </w:p>
    <w:p w14:paraId="2FFD0EED" w14:textId="77777777" w:rsidR="00D47240" w:rsidRPr="00D47240" w:rsidRDefault="00D47240" w:rsidP="006D46D2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Kreatif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menyampaikan</w:t>
      </w:r>
      <w:proofErr w:type="spellEnd"/>
      <w:r w:rsidRPr="00D47240">
        <w:rPr>
          <w:sz w:val="24"/>
          <w:szCs w:val="24"/>
        </w:rPr>
        <w:t xml:space="preserve"> ide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>.</w:t>
      </w:r>
    </w:p>
    <w:p w14:paraId="1A326EFE" w14:textId="77777777" w:rsidR="00D47240" w:rsidRPr="00D47240" w:rsidRDefault="00D47240" w:rsidP="006D46D2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Gotong royong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berpasangan</w:t>
      </w:r>
      <w:proofErr w:type="spellEnd"/>
      <w:r w:rsidRPr="00D47240">
        <w:rPr>
          <w:sz w:val="24"/>
          <w:szCs w:val="24"/>
        </w:rPr>
        <w:t>.</w:t>
      </w:r>
    </w:p>
    <w:p w14:paraId="1BD8D866" w14:textId="77777777" w:rsidR="00D47240" w:rsidRPr="00D47240" w:rsidRDefault="00D47240" w:rsidP="006D46D2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Menghargai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keberagaman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pendapat</w:t>
      </w:r>
      <w:proofErr w:type="spellEnd"/>
      <w:r w:rsidRPr="00D47240">
        <w:rPr>
          <w:sz w:val="24"/>
          <w:szCs w:val="24"/>
        </w:rPr>
        <w:t>.</w:t>
      </w:r>
    </w:p>
    <w:p w14:paraId="68F27786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41D61488">
          <v:rect id="_x0000_i1041" style="width:0;height:1.5pt" o:hralign="center" o:hrstd="t" o:hr="t" fillcolor="#a0a0a0" stroked="f"/>
        </w:pict>
      </w:r>
    </w:p>
    <w:p w14:paraId="38E051E8" w14:textId="417AEFB4" w:rsidR="00D47240" w:rsidRPr="00D47240" w:rsidRDefault="00D47240" w:rsidP="00D47240">
      <w:pPr>
        <w:pStyle w:val="Heading2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INTI (60-70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10B2FF49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(Exploratory – Meaningful – Joyful + KSE)</w:t>
      </w:r>
    </w:p>
    <w:p w14:paraId="3DF84A5E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Menemukan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Bilangan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Prima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Saringan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Eratosthenes</w:t>
      </w:r>
    </w:p>
    <w:p w14:paraId="7949D07C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(Mindful &amp; Joyful Exploration)</w:t>
      </w:r>
    </w:p>
    <w:p w14:paraId="1FD02B2C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membagikan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tabel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1–100</w:t>
      </w:r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menjelaskan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teknik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saringan</w:t>
      </w:r>
      <w:proofErr w:type="spellEnd"/>
      <w:r w:rsidRPr="00D47240">
        <w:rPr>
          <w:sz w:val="24"/>
          <w:szCs w:val="24"/>
        </w:rPr>
        <w:t xml:space="preserve"> Eratosthenes.</w:t>
      </w:r>
    </w:p>
    <w:p w14:paraId="1014EFDC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eksplorasi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mandiri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berpasangan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menandai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non-prima.</w:t>
      </w:r>
    </w:p>
    <w:p w14:paraId="0E42793B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lastRenderedPageBreak/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opsi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mewarnai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atau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menyilang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menyesuaikan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gaya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(visual/</w:t>
      </w:r>
      <w:proofErr w:type="spellStart"/>
      <w:r w:rsidRPr="00D47240">
        <w:rPr>
          <w:sz w:val="24"/>
          <w:szCs w:val="24"/>
        </w:rPr>
        <w:t>auditif</w:t>
      </w:r>
      <w:proofErr w:type="spellEnd"/>
      <w:r w:rsidRPr="00D47240">
        <w:rPr>
          <w:sz w:val="24"/>
          <w:szCs w:val="24"/>
        </w:rPr>
        <w:t>).</w:t>
      </w:r>
    </w:p>
    <w:p w14:paraId="273189A7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Setelah </w:t>
      </w:r>
      <w:proofErr w:type="spellStart"/>
      <w:r w:rsidRPr="00D47240">
        <w:rPr>
          <w:sz w:val="24"/>
          <w:szCs w:val="24"/>
        </w:rPr>
        <w:t>selesai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membandingkan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pasangannya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mendiskusikan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terbuka</w:t>
      </w:r>
      <w:proofErr w:type="spellEnd"/>
      <w:r w:rsidRPr="00D47240">
        <w:rPr>
          <w:sz w:val="24"/>
          <w:szCs w:val="24"/>
        </w:rPr>
        <w:t xml:space="preserve"> di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>.</w:t>
      </w:r>
    </w:p>
    <w:p w14:paraId="327A8E81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Presentasi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hasil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temuan</w:t>
      </w:r>
      <w:proofErr w:type="spellEnd"/>
      <w:r w:rsidRPr="00D47240">
        <w:rPr>
          <w:sz w:val="24"/>
          <w:szCs w:val="24"/>
        </w:rPr>
        <w:t xml:space="preserve"> oleh </w:t>
      </w:r>
      <w:proofErr w:type="spellStart"/>
      <w:r w:rsidRPr="00D47240">
        <w:rPr>
          <w:sz w:val="24"/>
          <w:szCs w:val="24"/>
        </w:rPr>
        <w:t>beberapa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pasangan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sukarela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dilanjutkan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tanggapan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siswa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lain</w:t>
      </w:r>
      <w:proofErr w:type="spellEnd"/>
      <w:r w:rsidRPr="00D47240">
        <w:rPr>
          <w:sz w:val="24"/>
          <w:szCs w:val="24"/>
        </w:rPr>
        <w:t>.</w:t>
      </w:r>
    </w:p>
    <w:p w14:paraId="22B9C59B" w14:textId="77777777" w:rsidR="00D47240" w:rsidRPr="00D47240" w:rsidRDefault="00D47240" w:rsidP="006D46D2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Nilai yang </w:t>
      </w:r>
      <w:proofErr w:type="spellStart"/>
      <w:r w:rsidRPr="00D47240">
        <w:rPr>
          <w:sz w:val="24"/>
          <w:szCs w:val="24"/>
        </w:rPr>
        <w:t>ditekankan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keberanian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komunikasi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, rasa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ingin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tahu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>.</w:t>
      </w:r>
    </w:p>
    <w:p w14:paraId="4BDE7D83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Menyatakan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Bilangan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Perkalian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Bilangan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Prima</w:t>
      </w:r>
    </w:p>
    <w:p w14:paraId="3181D8E4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(Meaningful Collaboration &amp; Critical Thinking)</w:t>
      </w:r>
    </w:p>
    <w:p w14:paraId="5D6A758C" w14:textId="77777777" w:rsidR="00D47240" w:rsidRPr="00D47240" w:rsidRDefault="00D47240" w:rsidP="006D46D2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pasangan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kecil</w:t>
      </w:r>
      <w:proofErr w:type="spellEnd"/>
      <w:r w:rsidRPr="00D47240">
        <w:rPr>
          <w:sz w:val="24"/>
          <w:szCs w:val="24"/>
        </w:rPr>
        <w:t>.</w:t>
      </w:r>
    </w:p>
    <w:p w14:paraId="582C6A14" w14:textId="77777777" w:rsidR="00D47240" w:rsidRPr="00D47240" w:rsidRDefault="00D47240" w:rsidP="006D46D2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contoh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menguraikan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menjadi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faktorisasi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prima</w:t>
      </w:r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pohon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metode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>.</w:t>
      </w:r>
    </w:p>
    <w:p w14:paraId="3AEE6286" w14:textId="77777777" w:rsidR="00D47240" w:rsidRPr="00D47240" w:rsidRDefault="00D47240" w:rsidP="006D46D2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memfasilitasi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refleksi</w:t>
      </w:r>
      <w:proofErr w:type="spellEnd"/>
      <w:r w:rsidRPr="00D47240">
        <w:rPr>
          <w:sz w:val="24"/>
          <w:szCs w:val="24"/>
        </w:rPr>
        <w:t>:</w:t>
      </w:r>
    </w:p>
    <w:p w14:paraId="66467FAD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Mengapa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diuraikan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menjadi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 prima </w:t>
      </w:r>
      <w:proofErr w:type="spellStart"/>
      <w:r w:rsidRPr="00D47240">
        <w:rPr>
          <w:sz w:val="24"/>
          <w:szCs w:val="24"/>
        </w:rPr>
        <w:t>tertentu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Apakah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faktorisasi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berbeda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>?”</w:t>
      </w:r>
    </w:p>
    <w:p w14:paraId="399CF740" w14:textId="77777777" w:rsidR="00D47240" w:rsidRPr="00D47240" w:rsidRDefault="00D47240" w:rsidP="006D46D2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ruang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dialog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eksplorasi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bebas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kesalahan</w:t>
      </w:r>
      <w:proofErr w:type="spellEnd"/>
      <w:r w:rsidRPr="00D47240">
        <w:rPr>
          <w:sz w:val="24"/>
          <w:szCs w:val="24"/>
        </w:rPr>
        <w:t>.</w:t>
      </w:r>
      <w:r w:rsidRPr="00D47240">
        <w:rPr>
          <w:sz w:val="24"/>
          <w:szCs w:val="24"/>
        </w:rPr>
        <w:br/>
        <w:t xml:space="preserve">(KSE: </w:t>
      </w:r>
      <w:proofErr w:type="spellStart"/>
      <w:r w:rsidRPr="00D47240">
        <w:rPr>
          <w:sz w:val="24"/>
          <w:szCs w:val="24"/>
        </w:rPr>
        <w:t>toleransi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kolaborasi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kepercayaan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diri</w:t>
      </w:r>
      <w:proofErr w:type="spellEnd"/>
      <w:r w:rsidRPr="00D47240">
        <w:rPr>
          <w:sz w:val="24"/>
          <w:szCs w:val="24"/>
        </w:rPr>
        <w:t>)</w:t>
      </w:r>
    </w:p>
    <w:p w14:paraId="55C61F33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Menentukan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KPK dan FPB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Faktorisasi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Prima</w:t>
      </w:r>
    </w:p>
    <w:p w14:paraId="2CA7D646" w14:textId="77777777" w:rsidR="00D47240" w:rsidRPr="00D47240" w:rsidRDefault="00D47240" w:rsidP="00D47240">
      <w:pPr>
        <w:pStyle w:val="Heading4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(Meaningful &amp; Joyful Application)</w:t>
      </w:r>
    </w:p>
    <w:p w14:paraId="3DD400BD" w14:textId="77777777" w:rsidR="00D47240" w:rsidRPr="00D47240" w:rsidRDefault="00D47240" w:rsidP="006D46D2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contoh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buku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mengajak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siswa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menganalisis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langkah-langkahnya</w:t>
      </w:r>
      <w:proofErr w:type="spellEnd"/>
      <w:r w:rsidRPr="00D47240">
        <w:rPr>
          <w:sz w:val="24"/>
          <w:szCs w:val="24"/>
        </w:rPr>
        <w:t>.</w:t>
      </w:r>
    </w:p>
    <w:p w14:paraId="092D2D2D" w14:textId="77777777" w:rsidR="00D47240" w:rsidRPr="00D47240" w:rsidRDefault="00D47240" w:rsidP="006D46D2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mencoba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baru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berpasangan</w:t>
      </w:r>
      <w:proofErr w:type="spellEnd"/>
      <w:r w:rsidRPr="00D47240">
        <w:rPr>
          <w:sz w:val="24"/>
          <w:szCs w:val="24"/>
        </w:rPr>
        <w:t xml:space="preserve">, 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soal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bertingkat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dari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mudah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ke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menengah</w:t>
      </w:r>
      <w:proofErr w:type="spellEnd"/>
      <w:r w:rsidRPr="00D47240">
        <w:rPr>
          <w:sz w:val="24"/>
          <w:szCs w:val="24"/>
        </w:rPr>
        <w:t>.</w:t>
      </w:r>
    </w:p>
    <w:p w14:paraId="252ADB03" w14:textId="77777777" w:rsidR="00D47240" w:rsidRPr="00D47240" w:rsidRDefault="00D47240" w:rsidP="006D46D2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menuliskan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hasilnya</w:t>
      </w:r>
      <w:proofErr w:type="spellEnd"/>
      <w:r w:rsidRPr="00D47240">
        <w:rPr>
          <w:sz w:val="24"/>
          <w:szCs w:val="24"/>
        </w:rPr>
        <w:t xml:space="preserve"> di </w:t>
      </w:r>
      <w:proofErr w:type="spellStart"/>
      <w:r w:rsidRPr="00D47240">
        <w:rPr>
          <w:sz w:val="24"/>
          <w:szCs w:val="24"/>
        </w:rPr>
        <w:t>papan</w:t>
      </w:r>
      <w:proofErr w:type="spellEnd"/>
      <w:r w:rsidRPr="00D47240">
        <w:rPr>
          <w:sz w:val="24"/>
          <w:szCs w:val="24"/>
        </w:rPr>
        <w:t xml:space="preserve"> mini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kertas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lembar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>.</w:t>
      </w:r>
    </w:p>
    <w:p w14:paraId="7820B663" w14:textId="77777777" w:rsidR="00D47240" w:rsidRPr="00D47240" w:rsidRDefault="00D47240" w:rsidP="006D46D2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tantangan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opsional</w:t>
      </w:r>
      <w:proofErr w:type="spellEnd"/>
      <w:r w:rsidRPr="00D47240">
        <w:rPr>
          <w:sz w:val="24"/>
          <w:szCs w:val="24"/>
        </w:rPr>
        <w:t>):</w:t>
      </w:r>
    </w:p>
    <w:p w14:paraId="1A01EBED" w14:textId="77777777" w:rsidR="00D47240" w:rsidRPr="00D47240" w:rsidRDefault="00D47240" w:rsidP="00D47240">
      <w:pPr>
        <w:spacing w:before="100" w:beforeAutospacing="1" w:after="100" w:afterAutospacing="1"/>
        <w:ind w:left="72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Siapa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membuat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sendiri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tentang</w:t>
      </w:r>
      <w:proofErr w:type="spellEnd"/>
      <w:r w:rsidRPr="00D47240">
        <w:rPr>
          <w:sz w:val="24"/>
          <w:szCs w:val="24"/>
        </w:rPr>
        <w:t xml:space="preserve"> FPB dan KPK </w:t>
      </w:r>
      <w:proofErr w:type="spellStart"/>
      <w:r w:rsidRPr="00D47240">
        <w:rPr>
          <w:sz w:val="24"/>
          <w:szCs w:val="24"/>
        </w:rPr>
        <w:t>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saling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tukar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lain?”</w:t>
      </w:r>
    </w:p>
    <w:p w14:paraId="56C4B598" w14:textId="77777777" w:rsidR="00D47240" w:rsidRPr="00D47240" w:rsidRDefault="00D47240" w:rsidP="00D47240">
      <w:pPr>
        <w:rPr>
          <w:sz w:val="24"/>
          <w:szCs w:val="24"/>
        </w:rPr>
      </w:pPr>
      <w:r w:rsidRPr="00D47240">
        <w:rPr>
          <w:sz w:val="24"/>
          <w:szCs w:val="24"/>
        </w:rPr>
        <w:pict w14:anchorId="4CDE8CBC">
          <v:rect id="_x0000_i1042" style="width:0;height:1.5pt" o:hralign="center" o:hrstd="t" o:hr="t" fillcolor="#a0a0a0" stroked="f"/>
        </w:pict>
      </w:r>
    </w:p>
    <w:p w14:paraId="53776188" w14:textId="22006DE3" w:rsidR="00D47240" w:rsidRPr="00D47240" w:rsidRDefault="00D47240" w:rsidP="00D47240">
      <w:pPr>
        <w:pStyle w:val="Heading2"/>
        <w:ind w:left="0" w:firstLine="0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PENUTUP (10-15 </w:t>
      </w:r>
      <w:proofErr w:type="spellStart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D47240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25E58C07" w14:textId="77777777" w:rsidR="00D47240" w:rsidRPr="00D47240" w:rsidRDefault="00D47240" w:rsidP="00D47240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47240">
        <w:rPr>
          <w:rStyle w:val="Emphasis"/>
          <w:rFonts w:ascii="Times New Roman" w:hAnsi="Times New Roman" w:cs="Times New Roman"/>
          <w:sz w:val="24"/>
          <w:szCs w:val="24"/>
        </w:rPr>
        <w:t>(Reflective – Mindful – Joyful)</w:t>
      </w:r>
    </w:p>
    <w:p w14:paraId="7239B86A" w14:textId="77777777" w:rsidR="00D47240" w:rsidRPr="00D47240" w:rsidRDefault="00D47240" w:rsidP="006D46D2">
      <w:pPr>
        <w:numPr>
          <w:ilvl w:val="0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Bersama (Meaningful &amp; KSE)</w:t>
      </w:r>
    </w:p>
    <w:p w14:paraId="2B64AC7A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memandu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refleksi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>:</w:t>
      </w:r>
    </w:p>
    <w:p w14:paraId="5039826F" w14:textId="77777777" w:rsidR="00D47240" w:rsidRPr="00D47240" w:rsidRDefault="00D47240" w:rsidP="00D47240">
      <w:pPr>
        <w:spacing w:before="100" w:beforeAutospacing="1" w:after="100" w:afterAutospacing="1"/>
        <w:ind w:left="1440"/>
        <w:rPr>
          <w:sz w:val="24"/>
          <w:szCs w:val="24"/>
        </w:rPr>
      </w:pPr>
      <w:r w:rsidRPr="00D47240">
        <w:rPr>
          <w:sz w:val="24"/>
          <w:szCs w:val="24"/>
        </w:rPr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baru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pelajari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tersulit</w:t>
      </w:r>
      <w:proofErr w:type="spellEnd"/>
      <w:r w:rsidRPr="00D47240">
        <w:rPr>
          <w:sz w:val="24"/>
          <w:szCs w:val="24"/>
        </w:rPr>
        <w:t xml:space="preserve">? </w:t>
      </w:r>
      <w:proofErr w:type="spellStart"/>
      <w:r w:rsidRPr="00D47240">
        <w:rPr>
          <w:sz w:val="24"/>
          <w:szCs w:val="24"/>
        </w:rPr>
        <w:t>Bagaimana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kamu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menghadapinya</w:t>
      </w:r>
      <w:proofErr w:type="spellEnd"/>
      <w:r w:rsidRPr="00D47240">
        <w:rPr>
          <w:sz w:val="24"/>
          <w:szCs w:val="24"/>
        </w:rPr>
        <w:t>?”</w:t>
      </w:r>
      <w:r w:rsidRPr="00D47240">
        <w:rPr>
          <w:sz w:val="24"/>
          <w:szCs w:val="24"/>
        </w:rPr>
        <w:br/>
        <w:t>“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manfaat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mengetahui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prima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kehidupanmu</w:t>
      </w:r>
      <w:proofErr w:type="spellEnd"/>
      <w:r w:rsidRPr="00D47240">
        <w:rPr>
          <w:sz w:val="24"/>
          <w:szCs w:val="24"/>
        </w:rPr>
        <w:t>?”</w:t>
      </w:r>
    </w:p>
    <w:p w14:paraId="494DCC6B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menuliskan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jawaban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singkat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menyampaikannya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lisan</w:t>
      </w:r>
      <w:proofErr w:type="spellEnd"/>
      <w:r w:rsidRPr="00D47240">
        <w:rPr>
          <w:sz w:val="24"/>
          <w:szCs w:val="24"/>
        </w:rPr>
        <w:t>.</w:t>
      </w:r>
    </w:p>
    <w:p w14:paraId="48A7F485" w14:textId="77777777" w:rsidR="00D47240" w:rsidRPr="00D47240" w:rsidRDefault="00D47240" w:rsidP="006D46D2">
      <w:pPr>
        <w:numPr>
          <w:ilvl w:val="0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lastRenderedPageBreak/>
        <w:t>Apresiasi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Peneguhan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Karakter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Pancasila)</w:t>
      </w:r>
    </w:p>
    <w:p w14:paraId="6E5C6F60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memberi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apresiasi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keberanian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semangat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>.</w:t>
      </w:r>
    </w:p>
    <w:p w14:paraId="6B29A6A4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Mengingatkan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pentingnya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bernalar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kritis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kerja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tim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terus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belajar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meski</w:t>
      </w:r>
      <w:proofErr w:type="spellEnd"/>
      <w:r w:rsidRPr="00D47240">
        <w:rPr>
          <w:sz w:val="24"/>
          <w:szCs w:val="24"/>
        </w:rPr>
        <w:t xml:space="preserve"> salah.</w:t>
      </w:r>
    </w:p>
    <w:p w14:paraId="37EAC9A8" w14:textId="77777777" w:rsidR="00D47240" w:rsidRPr="00D47240" w:rsidRDefault="00D47240" w:rsidP="006D46D2">
      <w:pPr>
        <w:numPr>
          <w:ilvl w:val="0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Ucapan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D47240">
        <w:rPr>
          <w:rStyle w:val="Strong"/>
          <w:rFonts w:eastAsiaTheme="majorEastAsia"/>
          <w:sz w:val="24"/>
          <w:szCs w:val="24"/>
        </w:rPr>
        <w:t>Terima</w:t>
      </w:r>
      <w:proofErr w:type="spellEnd"/>
      <w:r w:rsidRPr="00D47240">
        <w:rPr>
          <w:rStyle w:val="Strong"/>
          <w:rFonts w:eastAsiaTheme="majorEastAsia"/>
          <w:sz w:val="24"/>
          <w:szCs w:val="24"/>
        </w:rPr>
        <w:t xml:space="preserve"> Kasih (Mindful)</w:t>
      </w:r>
    </w:p>
    <w:p w14:paraId="4546F10C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mengajak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menutup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doa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bersama</w:t>
      </w:r>
      <w:proofErr w:type="spellEnd"/>
      <w:r w:rsidRPr="00D47240">
        <w:rPr>
          <w:sz w:val="24"/>
          <w:szCs w:val="24"/>
        </w:rPr>
        <w:t>.</w:t>
      </w:r>
    </w:p>
    <w:p w14:paraId="4D9A29FB" w14:textId="77777777" w:rsidR="00D47240" w:rsidRPr="00D47240" w:rsidRDefault="00D47240" w:rsidP="006D46D2">
      <w:pPr>
        <w:numPr>
          <w:ilvl w:val="1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Mengucapkan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syukur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karena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berlangsung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lancar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bermakna</w:t>
      </w:r>
      <w:proofErr w:type="spellEnd"/>
      <w:r w:rsidRPr="00D47240">
        <w:rPr>
          <w:sz w:val="24"/>
          <w:szCs w:val="24"/>
        </w:rPr>
        <w:t>.</w:t>
      </w:r>
    </w:p>
    <w:p w14:paraId="1CDFD590" w14:textId="5210C2DD" w:rsidR="00E95F82" w:rsidRPr="00D47240" w:rsidRDefault="00E95F82" w:rsidP="00790770">
      <w:pPr>
        <w:spacing w:before="60" w:after="60"/>
        <w:ind w:left="426"/>
        <w:jc w:val="both"/>
        <w:rPr>
          <w:rFonts w:eastAsia="Bookman Old Style"/>
          <w:sz w:val="24"/>
          <w:szCs w:val="24"/>
        </w:rPr>
      </w:pPr>
    </w:p>
    <w:p w14:paraId="6810720C" w14:textId="174D1847" w:rsidR="00E95F82" w:rsidRPr="00D47240" w:rsidRDefault="00E95F82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5E0CF096" w14:textId="77777777" w:rsidR="00790770" w:rsidRPr="00D47240" w:rsidRDefault="00790770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4DE5EE54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E.</w:t>
      </w:r>
      <w:r w:rsidRPr="00D47240">
        <w:rPr>
          <w:b/>
          <w:bCs/>
          <w:caps/>
          <w:sz w:val="24"/>
          <w:szCs w:val="24"/>
        </w:rPr>
        <w:tab/>
        <w:t>Pembelajaran Diferensiasi</w:t>
      </w:r>
    </w:p>
    <w:p w14:paraId="08F4E370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sudah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memahami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materi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ini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tujuan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mengeksplorasi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topik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ini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lebih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jauh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disarankan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membaca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materi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menganalisis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D47240">
        <w:rPr>
          <w:rFonts w:eastAsia="Bookman Old Style"/>
          <w:sz w:val="24"/>
          <w:szCs w:val="24"/>
        </w:rPr>
        <w:t>bab</w:t>
      </w:r>
      <w:proofErr w:type="spellEnd"/>
      <w:r w:rsidR="005478E7"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D47240">
        <w:rPr>
          <w:rFonts w:eastAsia="Bookman Old Style"/>
          <w:sz w:val="24"/>
          <w:szCs w:val="24"/>
        </w:rPr>
        <w:t>ini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dari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berbagai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referensi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relevan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35C5E7C6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D47240">
        <w:rPr>
          <w:rFonts w:eastAsia="Bookman Old Style"/>
          <w:sz w:val="24"/>
          <w:szCs w:val="24"/>
        </w:rPr>
        <w:t xml:space="preserve">Guru </w:t>
      </w:r>
      <w:proofErr w:type="spellStart"/>
      <w:r w:rsidRPr="00D47240">
        <w:rPr>
          <w:rFonts w:eastAsia="Bookman Old Style"/>
          <w:sz w:val="24"/>
          <w:szCs w:val="24"/>
        </w:rPr>
        <w:t>dapat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menggunakan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alternatif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metode</w:t>
      </w:r>
      <w:proofErr w:type="spellEnd"/>
      <w:r w:rsidRPr="00D47240">
        <w:rPr>
          <w:rFonts w:eastAsia="Bookman Old Style"/>
          <w:sz w:val="24"/>
          <w:szCs w:val="24"/>
        </w:rPr>
        <w:t xml:space="preserve"> dan media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kondisi</w:t>
      </w:r>
      <w:proofErr w:type="spellEnd"/>
      <w:r w:rsidRPr="00D47240">
        <w:rPr>
          <w:rFonts w:eastAsia="Bookman Old Style"/>
          <w:sz w:val="24"/>
          <w:szCs w:val="24"/>
        </w:rPr>
        <w:t xml:space="preserve"> masing-masing agar </w:t>
      </w:r>
      <w:proofErr w:type="spellStart"/>
      <w:r w:rsidRPr="00D47240">
        <w:rPr>
          <w:rFonts w:eastAsia="Bookman Old Style"/>
          <w:sz w:val="24"/>
          <w:szCs w:val="24"/>
        </w:rPr>
        <w:t>pelaksanaan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menjadi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lebih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menyenangkan</w:t>
      </w:r>
      <w:proofErr w:type="spellEnd"/>
      <w:r w:rsidRPr="00D47240">
        <w:rPr>
          <w:rFonts w:eastAsia="Bookman Old Style"/>
          <w:sz w:val="24"/>
          <w:szCs w:val="24"/>
        </w:rPr>
        <w:t xml:space="preserve"> (</w:t>
      </w:r>
      <w:proofErr w:type="spellStart"/>
      <w:r w:rsidRPr="00D47240">
        <w:rPr>
          <w:rFonts w:eastAsia="Bookman Old Style"/>
          <w:i/>
          <w:sz w:val="24"/>
          <w:szCs w:val="24"/>
        </w:rPr>
        <w:t>joyfull</w:t>
      </w:r>
      <w:proofErr w:type="spellEnd"/>
      <w:r w:rsidRPr="00D47240">
        <w:rPr>
          <w:rFonts w:eastAsia="Bookman Old Style"/>
          <w:i/>
          <w:sz w:val="24"/>
          <w:szCs w:val="24"/>
        </w:rPr>
        <w:t xml:space="preserve"> learning</w:t>
      </w:r>
      <w:r w:rsidRPr="00D47240">
        <w:rPr>
          <w:rFonts w:eastAsia="Bookman Old Style"/>
          <w:sz w:val="24"/>
          <w:szCs w:val="24"/>
        </w:rPr>
        <w:t xml:space="preserve">) </w:t>
      </w:r>
      <w:proofErr w:type="spellStart"/>
      <w:r w:rsidRPr="00D47240">
        <w:rPr>
          <w:rFonts w:eastAsia="Bookman Old Style"/>
          <w:sz w:val="24"/>
          <w:szCs w:val="24"/>
        </w:rPr>
        <w:t>sehingga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tujuan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bisa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tercapai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04597797" w14:textId="77777777" w:rsidR="001C7B89" w:rsidRPr="00D47240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kesulitan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belajar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topik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ini</w:t>
      </w:r>
      <w:proofErr w:type="spellEnd"/>
      <w:r w:rsidRPr="00D47240">
        <w:rPr>
          <w:rFonts w:eastAsia="Bookman Old Style"/>
          <w:sz w:val="24"/>
          <w:szCs w:val="24"/>
        </w:rPr>
        <w:t xml:space="preserve">, </w:t>
      </w:r>
      <w:proofErr w:type="spellStart"/>
      <w:r w:rsidRPr="00D47240">
        <w:rPr>
          <w:rFonts w:eastAsia="Bookman Old Style"/>
          <w:sz w:val="24"/>
          <w:szCs w:val="24"/>
        </w:rPr>
        <w:t>disarankan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belajar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kembali</w:t>
      </w:r>
      <w:proofErr w:type="spellEnd"/>
      <w:r w:rsidRPr="00D47240">
        <w:rPr>
          <w:rFonts w:eastAsia="Bookman Old Style"/>
          <w:sz w:val="24"/>
          <w:szCs w:val="24"/>
        </w:rPr>
        <w:t xml:space="preserve"> pada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di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atau</w:t>
      </w:r>
      <w:proofErr w:type="spellEnd"/>
      <w:r w:rsidRPr="00D47240">
        <w:rPr>
          <w:rFonts w:eastAsia="Bookman Old Style"/>
          <w:sz w:val="24"/>
          <w:szCs w:val="24"/>
        </w:rPr>
        <w:t xml:space="preserve"> di </w:t>
      </w:r>
      <w:proofErr w:type="spellStart"/>
      <w:r w:rsidRPr="00D47240">
        <w:rPr>
          <w:rFonts w:eastAsia="Bookman Old Style"/>
          <w:sz w:val="24"/>
          <w:szCs w:val="24"/>
        </w:rPr>
        <w:t>luar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kelas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kesepataan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antara</w:t>
      </w:r>
      <w:proofErr w:type="spellEnd"/>
      <w:r w:rsidRPr="00D47240">
        <w:rPr>
          <w:rFonts w:eastAsia="Bookman Old Style"/>
          <w:sz w:val="24"/>
          <w:szCs w:val="24"/>
        </w:rPr>
        <w:t xml:space="preserve"> guru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.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juga </w:t>
      </w:r>
      <w:proofErr w:type="spellStart"/>
      <w:r w:rsidRPr="00D47240">
        <w:rPr>
          <w:rFonts w:eastAsia="Bookman Old Style"/>
          <w:sz w:val="24"/>
          <w:szCs w:val="24"/>
        </w:rPr>
        <w:t>disarankan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belajar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kepada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teman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sebaya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774D9B77" w14:textId="77777777" w:rsidR="001C7B89" w:rsidRPr="00D47240" w:rsidRDefault="001C7B89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77522C99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F.</w:t>
      </w:r>
      <w:r w:rsidRPr="00D47240">
        <w:rPr>
          <w:b/>
          <w:bCs/>
          <w:caps/>
          <w:sz w:val="24"/>
          <w:szCs w:val="24"/>
        </w:rPr>
        <w:tab/>
        <w:t>ASESMEN / PENILAIAN</w:t>
      </w:r>
    </w:p>
    <w:p w14:paraId="2685D9E7" w14:textId="77777777" w:rsidR="001C7B89" w:rsidRPr="00D47240" w:rsidRDefault="001C7B89" w:rsidP="001C7B89">
      <w:pPr>
        <w:spacing w:before="60" w:after="60"/>
        <w:ind w:left="851" w:hanging="425"/>
        <w:jc w:val="both"/>
        <w:rPr>
          <w:b/>
          <w:sz w:val="24"/>
          <w:szCs w:val="24"/>
        </w:rPr>
      </w:pPr>
      <w:r w:rsidRPr="00D47240">
        <w:rPr>
          <w:b/>
          <w:sz w:val="24"/>
          <w:szCs w:val="24"/>
        </w:rPr>
        <w:t xml:space="preserve">1. </w:t>
      </w:r>
      <w:r w:rsidRPr="00D47240">
        <w:rPr>
          <w:b/>
          <w:sz w:val="24"/>
          <w:szCs w:val="24"/>
        </w:rPr>
        <w:tab/>
      </w:r>
      <w:proofErr w:type="spellStart"/>
      <w:r w:rsidRPr="00D47240">
        <w:rPr>
          <w:b/>
          <w:sz w:val="24"/>
          <w:szCs w:val="24"/>
        </w:rPr>
        <w:t>Asesmen</w:t>
      </w:r>
      <w:proofErr w:type="spellEnd"/>
      <w:r w:rsidRPr="00D47240">
        <w:rPr>
          <w:b/>
          <w:sz w:val="24"/>
          <w:szCs w:val="24"/>
        </w:rPr>
        <w:t xml:space="preserve"> </w:t>
      </w:r>
      <w:proofErr w:type="spellStart"/>
      <w:r w:rsidRPr="00D47240">
        <w:rPr>
          <w:b/>
          <w:sz w:val="24"/>
          <w:szCs w:val="24"/>
        </w:rPr>
        <w:t>Diagnostik</w:t>
      </w:r>
      <w:proofErr w:type="spellEnd"/>
      <w:r w:rsidRPr="00D47240">
        <w:rPr>
          <w:b/>
          <w:sz w:val="24"/>
          <w:szCs w:val="24"/>
        </w:rPr>
        <w:t xml:space="preserve"> (</w:t>
      </w:r>
      <w:proofErr w:type="spellStart"/>
      <w:r w:rsidRPr="00D47240">
        <w:rPr>
          <w:b/>
          <w:sz w:val="24"/>
          <w:szCs w:val="24"/>
        </w:rPr>
        <w:t>Sebelum</w:t>
      </w:r>
      <w:proofErr w:type="spellEnd"/>
      <w:r w:rsidRPr="00D47240">
        <w:rPr>
          <w:b/>
          <w:sz w:val="24"/>
          <w:szCs w:val="24"/>
        </w:rPr>
        <w:t xml:space="preserve"> </w:t>
      </w:r>
      <w:proofErr w:type="spellStart"/>
      <w:r w:rsidRPr="00D47240">
        <w:rPr>
          <w:b/>
          <w:sz w:val="24"/>
          <w:szCs w:val="24"/>
        </w:rPr>
        <w:t>Pembelajaran</w:t>
      </w:r>
      <w:proofErr w:type="spellEnd"/>
      <w:r w:rsidRPr="00D47240">
        <w:rPr>
          <w:b/>
          <w:sz w:val="24"/>
          <w:szCs w:val="24"/>
        </w:rPr>
        <w:t>)</w:t>
      </w:r>
    </w:p>
    <w:p w14:paraId="7805312E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mengetahui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kesiapan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memasuki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>:</w:t>
      </w:r>
    </w:p>
    <w:tbl>
      <w:tblPr>
        <w:tblStyle w:val="TableGrid"/>
        <w:tblW w:w="8218" w:type="dxa"/>
        <w:tblInd w:w="959" w:type="dxa"/>
        <w:tblLook w:val="04A0" w:firstRow="1" w:lastRow="0" w:firstColumn="1" w:lastColumn="0" w:noHBand="0" w:noVBand="1"/>
      </w:tblPr>
      <w:tblGrid>
        <w:gridCol w:w="565"/>
        <w:gridCol w:w="5953"/>
        <w:gridCol w:w="850"/>
        <w:gridCol w:w="850"/>
      </w:tblGrid>
      <w:tr w:rsidR="001C7B89" w:rsidRPr="00D47240" w14:paraId="3D2422F1" w14:textId="77777777" w:rsidTr="00DB0192">
        <w:trPr>
          <w:trHeight w:val="240"/>
        </w:trPr>
        <w:tc>
          <w:tcPr>
            <w:tcW w:w="565" w:type="dxa"/>
            <w:vMerge w:val="restart"/>
            <w:vAlign w:val="center"/>
          </w:tcPr>
          <w:p w14:paraId="7A3CAFBD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D47240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  <w:vMerge w:val="restart"/>
            <w:vAlign w:val="center"/>
          </w:tcPr>
          <w:p w14:paraId="052ED395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700" w:type="dxa"/>
            <w:gridSpan w:val="2"/>
            <w:vAlign w:val="center"/>
          </w:tcPr>
          <w:p w14:paraId="7077C096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1C7B89" w:rsidRPr="00D47240" w14:paraId="109DD931" w14:textId="77777777" w:rsidTr="00DB0192">
        <w:trPr>
          <w:trHeight w:val="240"/>
        </w:trPr>
        <w:tc>
          <w:tcPr>
            <w:tcW w:w="565" w:type="dxa"/>
            <w:vMerge/>
            <w:vAlign w:val="center"/>
          </w:tcPr>
          <w:p w14:paraId="2E5D597C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vAlign w:val="center"/>
          </w:tcPr>
          <w:p w14:paraId="4E3EAD08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580F495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50" w:type="dxa"/>
            <w:vAlign w:val="center"/>
          </w:tcPr>
          <w:p w14:paraId="4F33C874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1C7B89" w:rsidRPr="00D47240" w14:paraId="2908B5DA" w14:textId="77777777" w:rsidTr="00DB0192">
        <w:trPr>
          <w:trHeight w:val="240"/>
        </w:trPr>
        <w:tc>
          <w:tcPr>
            <w:tcW w:w="565" w:type="dxa"/>
          </w:tcPr>
          <w:p w14:paraId="12A1F87B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6AC64BB1" w14:textId="104808EF" w:rsidR="001C7B89" w:rsidRPr="00D47240" w:rsidRDefault="001C7B89" w:rsidP="000C50DB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Apa</w:t>
            </w:r>
            <w:r w:rsidR="00F31436" w:rsidRPr="00D47240">
              <w:rPr>
                <w:sz w:val="24"/>
                <w:szCs w:val="24"/>
              </w:rPr>
              <w:t>kah</w:t>
            </w:r>
            <w:proofErr w:type="spellEnd"/>
            <w:r w:rsidR="00F31436" w:rsidRPr="00D47240">
              <w:rPr>
                <w:sz w:val="24"/>
                <w:szCs w:val="24"/>
              </w:rPr>
              <w:t xml:space="preserve"> </w:t>
            </w:r>
            <w:r w:rsidR="00AC722F" w:rsidRPr="00D47240">
              <w:rPr>
                <w:sz w:val="24"/>
                <w:szCs w:val="24"/>
              </w:rPr>
              <w:t xml:space="preserve">kalian </w:t>
            </w:r>
            <w:proofErr w:type="spellStart"/>
            <w:r w:rsidR="00AC722F" w:rsidRPr="00D47240">
              <w:rPr>
                <w:sz w:val="24"/>
                <w:szCs w:val="24"/>
              </w:rPr>
              <w:t>suka</w:t>
            </w:r>
            <w:proofErr w:type="spellEnd"/>
            <w:r w:rsidR="00AC722F" w:rsidRPr="00D47240">
              <w:rPr>
                <w:sz w:val="24"/>
                <w:szCs w:val="24"/>
              </w:rPr>
              <w:t xml:space="preserve"> </w:t>
            </w:r>
            <w:proofErr w:type="spellStart"/>
            <w:r w:rsidR="00DE788D" w:rsidRPr="00D47240">
              <w:rPr>
                <w:sz w:val="24"/>
                <w:szCs w:val="24"/>
              </w:rPr>
              <w:t>berhitung</w:t>
            </w:r>
            <w:proofErr w:type="spellEnd"/>
            <w:r w:rsidRPr="00D47240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5452AA4E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25C467C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1C7B89" w:rsidRPr="00D47240" w14:paraId="3E772B27" w14:textId="77777777" w:rsidTr="00DB0192">
        <w:trPr>
          <w:trHeight w:val="240"/>
        </w:trPr>
        <w:tc>
          <w:tcPr>
            <w:tcW w:w="565" w:type="dxa"/>
          </w:tcPr>
          <w:p w14:paraId="4E352584" w14:textId="77777777" w:rsidR="001C7B89" w:rsidRPr="00D47240" w:rsidRDefault="00F31436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7ED2812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Apakah</w:t>
            </w:r>
            <w:proofErr w:type="spellEnd"/>
            <w:r w:rsidRPr="00D47240">
              <w:rPr>
                <w:sz w:val="24"/>
                <w:szCs w:val="24"/>
              </w:rPr>
              <w:t xml:space="preserve"> kalian </w:t>
            </w:r>
            <w:proofErr w:type="spellStart"/>
            <w:r w:rsidRPr="00D47240">
              <w:rPr>
                <w:sz w:val="24"/>
                <w:szCs w:val="24"/>
              </w:rPr>
              <w:t>sudah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siap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melaksanakan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pembelajaran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dengan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berkelompok</w:t>
            </w:r>
            <w:proofErr w:type="spellEnd"/>
            <w:r w:rsidRPr="00D47240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102722B1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86AA635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7CBF4038" w14:textId="77777777" w:rsidR="001C7B89" w:rsidRPr="00D47240" w:rsidRDefault="001C7B89" w:rsidP="001C7B89">
      <w:pPr>
        <w:spacing w:before="60" w:after="60"/>
        <w:ind w:left="426"/>
        <w:rPr>
          <w:sz w:val="24"/>
          <w:szCs w:val="24"/>
        </w:rPr>
      </w:pPr>
    </w:p>
    <w:p w14:paraId="500FA85E" w14:textId="77777777" w:rsidR="001C7B89" w:rsidRPr="00D47240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D47240">
        <w:rPr>
          <w:b/>
          <w:sz w:val="24"/>
          <w:szCs w:val="24"/>
        </w:rPr>
        <w:t xml:space="preserve">2. </w:t>
      </w:r>
      <w:r w:rsidRPr="00D47240">
        <w:rPr>
          <w:b/>
          <w:sz w:val="24"/>
          <w:szCs w:val="24"/>
        </w:rPr>
        <w:tab/>
      </w:r>
      <w:proofErr w:type="spellStart"/>
      <w:r w:rsidRPr="00D47240">
        <w:rPr>
          <w:b/>
          <w:sz w:val="24"/>
          <w:szCs w:val="24"/>
        </w:rPr>
        <w:t>Asesmen</w:t>
      </w:r>
      <w:proofErr w:type="spellEnd"/>
      <w:r w:rsidRPr="00D47240">
        <w:rPr>
          <w:b/>
          <w:sz w:val="24"/>
          <w:szCs w:val="24"/>
        </w:rPr>
        <w:t xml:space="preserve"> </w:t>
      </w:r>
      <w:proofErr w:type="spellStart"/>
      <w:r w:rsidRPr="00D47240">
        <w:rPr>
          <w:b/>
          <w:sz w:val="24"/>
          <w:szCs w:val="24"/>
        </w:rPr>
        <w:t>Formatif</w:t>
      </w:r>
      <w:proofErr w:type="spellEnd"/>
      <w:r w:rsidRPr="00D47240">
        <w:rPr>
          <w:b/>
          <w:sz w:val="24"/>
          <w:szCs w:val="24"/>
        </w:rPr>
        <w:t xml:space="preserve"> (</w:t>
      </w:r>
      <w:proofErr w:type="spellStart"/>
      <w:r w:rsidRPr="00D47240">
        <w:rPr>
          <w:b/>
          <w:sz w:val="24"/>
          <w:szCs w:val="24"/>
        </w:rPr>
        <w:t>Selama</w:t>
      </w:r>
      <w:proofErr w:type="spellEnd"/>
      <w:r w:rsidRPr="00D47240">
        <w:rPr>
          <w:b/>
          <w:sz w:val="24"/>
          <w:szCs w:val="24"/>
        </w:rPr>
        <w:t xml:space="preserve"> Proses </w:t>
      </w:r>
      <w:proofErr w:type="spellStart"/>
      <w:r w:rsidRPr="00D47240">
        <w:rPr>
          <w:b/>
          <w:sz w:val="24"/>
          <w:szCs w:val="24"/>
        </w:rPr>
        <w:t>Pembelajaran</w:t>
      </w:r>
      <w:proofErr w:type="spellEnd"/>
      <w:r w:rsidRPr="00D47240">
        <w:rPr>
          <w:b/>
          <w:sz w:val="24"/>
          <w:szCs w:val="24"/>
        </w:rPr>
        <w:t>)</w:t>
      </w:r>
    </w:p>
    <w:p w14:paraId="03BAFA17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formatif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oleh guru </w:t>
      </w:r>
      <w:proofErr w:type="spellStart"/>
      <w:r w:rsidRPr="00D47240">
        <w:rPr>
          <w:sz w:val="24"/>
          <w:szCs w:val="24"/>
        </w:rPr>
        <w:t>selama</w:t>
      </w:r>
      <w:proofErr w:type="spellEnd"/>
      <w:r w:rsidRPr="00D47240">
        <w:rPr>
          <w:sz w:val="24"/>
          <w:szCs w:val="24"/>
        </w:rPr>
        <w:t xml:space="preserve"> proses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berlangsung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khususnya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presentasi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refleksi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tertulis</w:t>
      </w:r>
      <w:proofErr w:type="spellEnd"/>
      <w:r w:rsidRPr="00D47240">
        <w:rPr>
          <w:sz w:val="24"/>
          <w:szCs w:val="24"/>
        </w:rPr>
        <w:t>.</w:t>
      </w:r>
    </w:p>
    <w:p w14:paraId="3718F2F6" w14:textId="77777777" w:rsidR="001C7B89" w:rsidRPr="00D47240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1) </w:t>
      </w:r>
      <w:r w:rsidRPr="00D47240">
        <w:rPr>
          <w:sz w:val="24"/>
          <w:szCs w:val="24"/>
        </w:rPr>
        <w:tab/>
        <w:t xml:space="preserve">Teknik 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ab/>
        <w:t>: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Observasi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Unjuk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Kerja</w:t>
      </w:r>
      <w:proofErr w:type="spellEnd"/>
    </w:p>
    <w:p w14:paraId="532DA075" w14:textId="77777777" w:rsidR="001C7B89" w:rsidRPr="00D47240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2)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Instrumen</w:t>
      </w:r>
      <w:proofErr w:type="spellEnd"/>
      <w:r w:rsidRPr="00D47240">
        <w:rPr>
          <w:sz w:val="24"/>
          <w:szCs w:val="24"/>
        </w:rPr>
        <w:tab/>
        <w:t>: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Pedoman</w:t>
      </w:r>
      <w:proofErr w:type="spellEnd"/>
      <w:r w:rsidRPr="00D47240">
        <w:rPr>
          <w:sz w:val="24"/>
          <w:szCs w:val="24"/>
        </w:rPr>
        <w:t>/</w:t>
      </w:r>
      <w:proofErr w:type="spellStart"/>
      <w:r w:rsidRPr="00D47240">
        <w:rPr>
          <w:sz w:val="24"/>
          <w:szCs w:val="24"/>
        </w:rPr>
        <w:t>lembar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observasi</w:t>
      </w:r>
      <w:proofErr w:type="spellEnd"/>
    </w:p>
    <w:p w14:paraId="18718139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55771D94" w14:textId="77777777" w:rsidR="001C7B89" w:rsidRPr="00D47240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D47240">
        <w:rPr>
          <w:b/>
          <w:sz w:val="24"/>
          <w:szCs w:val="24"/>
        </w:rPr>
        <w:t xml:space="preserve">3. </w:t>
      </w:r>
      <w:r w:rsidRPr="00D47240">
        <w:rPr>
          <w:b/>
          <w:sz w:val="24"/>
          <w:szCs w:val="24"/>
        </w:rPr>
        <w:tab/>
      </w:r>
      <w:proofErr w:type="spellStart"/>
      <w:r w:rsidRPr="00D47240">
        <w:rPr>
          <w:b/>
          <w:sz w:val="24"/>
          <w:szCs w:val="24"/>
        </w:rPr>
        <w:t>Asesmen</w:t>
      </w:r>
      <w:proofErr w:type="spellEnd"/>
      <w:r w:rsidRPr="00D47240">
        <w:rPr>
          <w:b/>
          <w:sz w:val="24"/>
          <w:szCs w:val="24"/>
        </w:rPr>
        <w:t xml:space="preserve"> </w:t>
      </w:r>
      <w:proofErr w:type="spellStart"/>
      <w:r w:rsidRPr="00D47240">
        <w:rPr>
          <w:b/>
          <w:sz w:val="24"/>
          <w:szCs w:val="24"/>
        </w:rPr>
        <w:t>Sumatif</w:t>
      </w:r>
      <w:proofErr w:type="spellEnd"/>
      <w:r w:rsidRPr="00D47240">
        <w:rPr>
          <w:b/>
          <w:sz w:val="24"/>
          <w:szCs w:val="24"/>
        </w:rPr>
        <w:t xml:space="preserve"> </w:t>
      </w:r>
    </w:p>
    <w:p w14:paraId="55B6A79B" w14:textId="77777777" w:rsidR="001C7B89" w:rsidRPr="00D47240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a.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Pengetahuan</w:t>
      </w:r>
      <w:proofErr w:type="spellEnd"/>
      <w:r w:rsidRPr="00D47240">
        <w:rPr>
          <w:sz w:val="24"/>
          <w:szCs w:val="24"/>
        </w:rPr>
        <w:t xml:space="preserve"> </w:t>
      </w:r>
    </w:p>
    <w:p w14:paraId="5B48D447" w14:textId="77777777" w:rsidR="001C7B89" w:rsidRPr="00D47240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Teknik 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: </w:t>
      </w:r>
    </w:p>
    <w:p w14:paraId="14048202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Tes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ab/>
        <w:t xml:space="preserve">: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Tertulis</w:t>
      </w:r>
      <w:proofErr w:type="spellEnd"/>
      <w:r w:rsidRPr="00D47240">
        <w:rPr>
          <w:sz w:val="24"/>
          <w:szCs w:val="24"/>
        </w:rPr>
        <w:t xml:space="preserve"> </w:t>
      </w:r>
    </w:p>
    <w:p w14:paraId="0BFC54E1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  <w:t xml:space="preserve">Non </w:t>
      </w:r>
      <w:proofErr w:type="spellStart"/>
      <w:r w:rsidRPr="00D47240">
        <w:rPr>
          <w:sz w:val="24"/>
          <w:szCs w:val="24"/>
        </w:rPr>
        <w:t>Tes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ab/>
        <w:t xml:space="preserve">: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Observasi</w:t>
      </w:r>
      <w:proofErr w:type="spellEnd"/>
      <w:r w:rsidRPr="00D47240">
        <w:rPr>
          <w:sz w:val="24"/>
          <w:szCs w:val="24"/>
        </w:rPr>
        <w:t xml:space="preserve"> </w:t>
      </w:r>
    </w:p>
    <w:p w14:paraId="6A510085" w14:textId="77777777" w:rsidR="001C7B89" w:rsidRPr="00D47240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lastRenderedPageBreak/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Instrumen</w:t>
      </w:r>
      <w:proofErr w:type="spellEnd"/>
      <w:r w:rsidRPr="00D47240">
        <w:rPr>
          <w:sz w:val="24"/>
          <w:szCs w:val="24"/>
        </w:rPr>
        <w:t xml:space="preserve">: </w:t>
      </w:r>
    </w:p>
    <w:p w14:paraId="408DE4C7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tidak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tertulis</w:t>
      </w:r>
      <w:proofErr w:type="spellEnd"/>
      <w:r w:rsidRPr="00D47240">
        <w:rPr>
          <w:sz w:val="24"/>
          <w:szCs w:val="24"/>
        </w:rPr>
        <w:tab/>
        <w:t>:</w:t>
      </w:r>
      <w:r w:rsidRPr="00D47240">
        <w:rPr>
          <w:sz w:val="24"/>
          <w:szCs w:val="24"/>
        </w:rPr>
        <w:tab/>
        <w:t xml:space="preserve">Daftar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</w:p>
    <w:p w14:paraId="1E8E86CE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tertulis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ab/>
        <w:t xml:space="preserve">: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Jawaban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singkat</w:t>
      </w:r>
      <w:proofErr w:type="spellEnd"/>
      <w:r w:rsidRPr="00D47240">
        <w:rPr>
          <w:sz w:val="24"/>
          <w:szCs w:val="24"/>
        </w:rPr>
        <w:t xml:space="preserve"> </w:t>
      </w:r>
    </w:p>
    <w:p w14:paraId="5CD63E83" w14:textId="77777777" w:rsidR="001C7B89" w:rsidRPr="00D47240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b.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Keterampilan</w:t>
      </w:r>
      <w:proofErr w:type="spellEnd"/>
      <w:r w:rsidRPr="00D47240">
        <w:rPr>
          <w:sz w:val="24"/>
          <w:szCs w:val="24"/>
        </w:rPr>
        <w:t xml:space="preserve"> </w:t>
      </w:r>
    </w:p>
    <w:p w14:paraId="222911D7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  <w:t xml:space="preserve">Teknik 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ab/>
        <w:t xml:space="preserve">: </w:t>
      </w:r>
      <w:r w:rsidRPr="00D47240">
        <w:rPr>
          <w:sz w:val="24"/>
          <w:szCs w:val="24"/>
        </w:rPr>
        <w:tab/>
        <w:t xml:space="preserve">Kinerja </w:t>
      </w:r>
    </w:p>
    <w:p w14:paraId="1C9E2E50" w14:textId="77777777" w:rsidR="001C7B89" w:rsidRPr="00D47240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• </w:t>
      </w:r>
      <w:r w:rsidRPr="00D47240">
        <w:rPr>
          <w:sz w:val="24"/>
          <w:szCs w:val="24"/>
        </w:rPr>
        <w:tab/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Instrumen</w:t>
      </w:r>
      <w:proofErr w:type="spellEnd"/>
      <w:r w:rsidRPr="00D47240">
        <w:rPr>
          <w:sz w:val="24"/>
          <w:szCs w:val="24"/>
        </w:rPr>
        <w:t xml:space="preserve"> </w:t>
      </w:r>
      <w:r w:rsidRPr="00D47240">
        <w:rPr>
          <w:sz w:val="24"/>
          <w:szCs w:val="24"/>
        </w:rPr>
        <w:tab/>
        <w:t xml:space="preserve">: </w:t>
      </w:r>
      <w:r w:rsidRPr="00D47240">
        <w:rPr>
          <w:sz w:val="24"/>
          <w:szCs w:val="24"/>
        </w:rPr>
        <w:tab/>
        <w:t xml:space="preserve">Lembar Kinerja </w:t>
      </w:r>
    </w:p>
    <w:p w14:paraId="7B63784B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320ACF28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formatif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oleh guru </w:t>
      </w:r>
      <w:proofErr w:type="spellStart"/>
      <w:r w:rsidRPr="00D47240">
        <w:rPr>
          <w:sz w:val="24"/>
          <w:szCs w:val="24"/>
        </w:rPr>
        <w:t>selama</w:t>
      </w:r>
      <w:proofErr w:type="spellEnd"/>
      <w:r w:rsidRPr="00D47240">
        <w:rPr>
          <w:sz w:val="24"/>
          <w:szCs w:val="24"/>
        </w:rPr>
        <w:t xml:space="preserve"> proses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berlangsung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khususnya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siswa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diskusi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presentasi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refleksi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tertulis</w:t>
      </w:r>
      <w:proofErr w:type="spellEnd"/>
      <w:r w:rsidRPr="00D47240">
        <w:rPr>
          <w:sz w:val="24"/>
          <w:szCs w:val="24"/>
        </w:rPr>
        <w:t>.</w:t>
      </w:r>
    </w:p>
    <w:p w14:paraId="63B9F963" w14:textId="77777777" w:rsidR="001C7B89" w:rsidRPr="00D47240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0370773B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G.</w:t>
      </w:r>
      <w:r w:rsidRPr="00D47240">
        <w:rPr>
          <w:b/>
          <w:bCs/>
          <w:caps/>
          <w:sz w:val="24"/>
          <w:szCs w:val="24"/>
        </w:rPr>
        <w:tab/>
        <w:t>PENGAYAAN DAN REMEDIAL</w:t>
      </w:r>
    </w:p>
    <w:p w14:paraId="463BFFA1" w14:textId="77777777" w:rsidR="00DE788D" w:rsidRPr="00D47240" w:rsidRDefault="00DE788D" w:rsidP="00DE788D">
      <w:pPr>
        <w:tabs>
          <w:tab w:val="left" w:pos="426"/>
        </w:tabs>
        <w:spacing w:before="60" w:after="60"/>
        <w:ind w:left="450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Remedial </w:t>
      </w:r>
      <w:proofErr w:type="spellStart"/>
      <w:r w:rsidRPr="00D47240">
        <w:rPr>
          <w:sz w:val="24"/>
          <w:szCs w:val="24"/>
        </w:rPr>
        <w:t>diberikan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jika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belum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mencapai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kriteria</w:t>
      </w:r>
      <w:proofErr w:type="spellEnd"/>
      <w:r w:rsidRPr="00D47240">
        <w:rPr>
          <w:sz w:val="24"/>
          <w:szCs w:val="24"/>
        </w:rPr>
        <w:t xml:space="preserve"> minimum </w:t>
      </w:r>
      <w:proofErr w:type="spellStart"/>
      <w:r w:rsidRPr="00D47240">
        <w:rPr>
          <w:sz w:val="24"/>
          <w:szCs w:val="24"/>
        </w:rPr>
        <w:t>kompetensi</w:t>
      </w:r>
      <w:proofErr w:type="spellEnd"/>
      <w:r w:rsidRPr="00D47240">
        <w:rPr>
          <w:sz w:val="24"/>
          <w:szCs w:val="24"/>
        </w:rPr>
        <w:t xml:space="preserve"> minimum. </w:t>
      </w:r>
      <w:proofErr w:type="spellStart"/>
      <w:r w:rsidRPr="00D47240">
        <w:rPr>
          <w:sz w:val="24"/>
          <w:szCs w:val="24"/>
        </w:rPr>
        <w:t>Pelaksanaan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remedial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disesuaikan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kebutuhan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tingkat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pencapaian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remedial yang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berikut</w:t>
      </w:r>
      <w:proofErr w:type="spellEnd"/>
      <w:r w:rsidRPr="00D47240">
        <w:rPr>
          <w:sz w:val="24"/>
          <w:szCs w:val="24"/>
        </w:rPr>
        <w:t xml:space="preserve">. </w:t>
      </w:r>
    </w:p>
    <w:p w14:paraId="2852A203" w14:textId="6E4EF266" w:rsidR="00DE788D" w:rsidRPr="00D47240" w:rsidRDefault="00DE788D" w:rsidP="006D46D2">
      <w:pPr>
        <w:pStyle w:val="ListParagraph"/>
        <w:numPr>
          <w:ilvl w:val="0"/>
          <w:numId w:val="4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Bimbingan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individu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Bimbingan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individu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jika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mengalami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dialami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berbeda-beda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sehingga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bimbingan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individu</w:t>
      </w:r>
      <w:proofErr w:type="spellEnd"/>
      <w:r w:rsidRPr="00D47240">
        <w:rPr>
          <w:sz w:val="24"/>
          <w:szCs w:val="24"/>
        </w:rPr>
        <w:t xml:space="preserve">. </w:t>
      </w:r>
    </w:p>
    <w:p w14:paraId="4D369DD0" w14:textId="2572D204" w:rsidR="00AC722F" w:rsidRPr="00D47240" w:rsidRDefault="00DE788D" w:rsidP="006D46D2">
      <w:pPr>
        <w:pStyle w:val="ListParagraph"/>
        <w:numPr>
          <w:ilvl w:val="0"/>
          <w:numId w:val="4"/>
        </w:numPr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  <w:proofErr w:type="spellStart"/>
      <w:r w:rsidRPr="00D47240">
        <w:rPr>
          <w:sz w:val="24"/>
          <w:szCs w:val="24"/>
        </w:rPr>
        <w:t>Bimbingan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Bimbingan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kelompok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jika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beberapa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mengalami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</w:p>
    <w:p w14:paraId="40EFAA43" w14:textId="439CC3C8" w:rsidR="00DE788D" w:rsidRPr="00D47240" w:rsidRDefault="00DE788D" w:rsidP="006D46D2">
      <w:pPr>
        <w:pStyle w:val="ListParagraph"/>
        <w:numPr>
          <w:ilvl w:val="0"/>
          <w:numId w:val="4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ulang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metode</w:t>
      </w:r>
      <w:proofErr w:type="spellEnd"/>
      <w:r w:rsidRPr="00D47240">
        <w:rPr>
          <w:sz w:val="24"/>
          <w:szCs w:val="24"/>
        </w:rPr>
        <w:t xml:space="preserve"> dan media yang </w:t>
      </w:r>
      <w:proofErr w:type="spellStart"/>
      <w:r w:rsidRPr="00D47240">
        <w:rPr>
          <w:sz w:val="24"/>
          <w:szCs w:val="24"/>
        </w:rPr>
        <w:t>berbeda</w:t>
      </w:r>
      <w:proofErr w:type="spellEnd"/>
      <w:r w:rsidRPr="00D47240">
        <w:rPr>
          <w:sz w:val="24"/>
          <w:szCs w:val="24"/>
        </w:rPr>
        <w:t xml:space="preserve"> Hal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jika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mengalami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selama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. Jika </w:t>
      </w:r>
      <w:proofErr w:type="spellStart"/>
      <w:r w:rsidRPr="00D47240">
        <w:rPr>
          <w:sz w:val="24"/>
          <w:szCs w:val="24"/>
        </w:rPr>
        <w:t>hal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ini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terjadi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ulang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media dan </w:t>
      </w:r>
      <w:proofErr w:type="spellStart"/>
      <w:r w:rsidRPr="00D47240">
        <w:rPr>
          <w:sz w:val="24"/>
          <w:szCs w:val="24"/>
        </w:rPr>
        <w:t>metode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berbeda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direkomendasikan</w:t>
      </w:r>
      <w:proofErr w:type="spellEnd"/>
      <w:r w:rsidRPr="00D47240">
        <w:rPr>
          <w:sz w:val="24"/>
          <w:szCs w:val="24"/>
        </w:rPr>
        <w:t xml:space="preserve">. </w:t>
      </w:r>
      <w:proofErr w:type="spellStart"/>
      <w:r w:rsidRPr="00D47240">
        <w:rPr>
          <w:sz w:val="24"/>
          <w:szCs w:val="24"/>
        </w:rPr>
        <w:t>Saat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ulang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tingkat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kesulitan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diturunkan</w:t>
      </w:r>
      <w:proofErr w:type="spellEnd"/>
      <w:r w:rsidRPr="00D47240">
        <w:rPr>
          <w:sz w:val="24"/>
          <w:szCs w:val="24"/>
        </w:rPr>
        <w:t>.</w:t>
      </w:r>
    </w:p>
    <w:p w14:paraId="46A0E4B5" w14:textId="77777777" w:rsidR="00DE788D" w:rsidRPr="00D47240" w:rsidRDefault="00DE788D" w:rsidP="00DE788D">
      <w:pPr>
        <w:pStyle w:val="ListParagraph"/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</w:p>
    <w:p w14:paraId="32F3A50E" w14:textId="77777777" w:rsidR="001C7B89" w:rsidRPr="00D47240" w:rsidRDefault="001C7B89" w:rsidP="001C7B89">
      <w:pPr>
        <w:shd w:val="clear" w:color="auto" w:fill="DAEEF3" w:themeFill="accent5" w:themeFillTint="33"/>
        <w:tabs>
          <w:tab w:val="left" w:pos="426"/>
        </w:tabs>
        <w:spacing w:before="60" w:after="60"/>
        <w:jc w:val="both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H.</w:t>
      </w:r>
      <w:r w:rsidRPr="00D47240">
        <w:rPr>
          <w:b/>
          <w:bCs/>
          <w:caps/>
          <w:sz w:val="24"/>
          <w:szCs w:val="24"/>
        </w:rPr>
        <w:tab/>
        <w:t>REFLEKSI GURU DAN PESERTA DIDIK</w:t>
      </w:r>
    </w:p>
    <w:p w14:paraId="480FC7C0" w14:textId="700FB02A" w:rsidR="001C7B89" w:rsidRPr="00D47240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Refleksi</w:t>
      </w:r>
      <w:proofErr w:type="spellEnd"/>
      <w:r w:rsidRPr="00D47240">
        <w:rPr>
          <w:b/>
          <w:bCs/>
          <w:sz w:val="24"/>
          <w:szCs w:val="24"/>
        </w:rPr>
        <w:t xml:space="preserve"> Guru:</w:t>
      </w:r>
    </w:p>
    <w:p w14:paraId="24E61EC4" w14:textId="16CC47F6" w:rsidR="00DE788D" w:rsidRPr="00D47240" w:rsidRDefault="00DE788D" w:rsidP="00DE788D">
      <w:pPr>
        <w:spacing w:before="60" w:after="60"/>
        <w:ind w:left="426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Guru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menutup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pembelajaran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meminta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didik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releksi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terhadap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apa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sudah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pelajari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menjawab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releksi</w:t>
      </w:r>
      <w:proofErr w:type="spellEnd"/>
      <w:r w:rsidRPr="00D47240">
        <w:rPr>
          <w:sz w:val="24"/>
          <w:szCs w:val="24"/>
        </w:rPr>
        <w:t xml:space="preserve">. </w:t>
      </w:r>
    </w:p>
    <w:p w14:paraId="206EFD66" w14:textId="77777777" w:rsidR="001C7B89" w:rsidRPr="00D47240" w:rsidRDefault="001C7B89" w:rsidP="001C7B89">
      <w:pPr>
        <w:spacing w:before="60" w:after="60"/>
        <w:ind w:left="426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Pertanyaan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kunci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membantu</w:t>
      </w:r>
      <w:proofErr w:type="spellEnd"/>
      <w:r w:rsidRPr="00D47240">
        <w:rPr>
          <w:sz w:val="24"/>
          <w:szCs w:val="24"/>
        </w:rPr>
        <w:t xml:space="preserve"> guru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merefleksikan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kegiatan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pengajaran</w:t>
      </w:r>
      <w:proofErr w:type="spellEnd"/>
      <w:r w:rsidRPr="00D47240">
        <w:rPr>
          <w:sz w:val="24"/>
          <w:szCs w:val="24"/>
        </w:rPr>
        <w:t xml:space="preserve"> di </w:t>
      </w:r>
      <w:proofErr w:type="spellStart"/>
      <w:r w:rsidRPr="00D47240">
        <w:rPr>
          <w:sz w:val="24"/>
          <w:szCs w:val="24"/>
        </w:rPr>
        <w:t>kelas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misalnya</w:t>
      </w:r>
      <w:proofErr w:type="spellEnd"/>
      <w:r w:rsidRPr="00D47240">
        <w:rPr>
          <w:sz w:val="24"/>
          <w:szCs w:val="24"/>
        </w:rPr>
        <w:t>:</w:t>
      </w:r>
    </w:p>
    <w:p w14:paraId="5CFBF411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kegiatan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pembukaan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sudah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dapat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diarahkan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siap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untuk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mengikuti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baik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48CF0AFD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memberikan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penjelasan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teknis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atau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intruksi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disampaikan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dapat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dipahami</w:t>
      </w:r>
      <w:proofErr w:type="spellEnd"/>
      <w:r w:rsidRPr="00D47240">
        <w:rPr>
          <w:rFonts w:eastAsia="Bookman Old Style"/>
          <w:sz w:val="24"/>
          <w:szCs w:val="24"/>
        </w:rPr>
        <w:t xml:space="preserve"> oleh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? </w:t>
      </w:r>
    </w:p>
    <w:p w14:paraId="49E56B72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Bagaimana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respon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terhadap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sarana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prasarana</w:t>
      </w:r>
      <w:proofErr w:type="spellEnd"/>
      <w:r w:rsidRPr="00D47240">
        <w:rPr>
          <w:rFonts w:eastAsia="Bookman Old Style"/>
          <w:sz w:val="24"/>
          <w:szCs w:val="24"/>
        </w:rPr>
        <w:t xml:space="preserve"> (media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) </w:t>
      </w:r>
      <w:proofErr w:type="spellStart"/>
      <w:r w:rsidRPr="00D47240">
        <w:rPr>
          <w:rFonts w:eastAsia="Bookman Old Style"/>
          <w:sz w:val="24"/>
          <w:szCs w:val="24"/>
        </w:rPr>
        <w:t>serta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alat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bahan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digunakan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mempermudah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memahami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D47240">
        <w:rPr>
          <w:rFonts w:eastAsia="Bookman Old Style"/>
          <w:sz w:val="24"/>
          <w:szCs w:val="24"/>
        </w:rPr>
        <w:t>bab</w:t>
      </w:r>
      <w:proofErr w:type="spellEnd"/>
      <w:r w:rsidR="005478E7"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="005478E7" w:rsidRPr="00D47240">
        <w:rPr>
          <w:rFonts w:eastAsia="Bookman Old Style"/>
          <w:sz w:val="24"/>
          <w:szCs w:val="24"/>
        </w:rPr>
        <w:t>ini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thayyibah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subhanallah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0157BE99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Bagaimana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tanggapan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terhadap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materi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atau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bahan</w:t>
      </w:r>
      <w:proofErr w:type="spellEnd"/>
      <w:r w:rsidRPr="00D47240">
        <w:rPr>
          <w:rFonts w:eastAsia="Bookman Old Style"/>
          <w:sz w:val="24"/>
          <w:szCs w:val="24"/>
        </w:rPr>
        <w:t xml:space="preserve"> ajar yang </w:t>
      </w:r>
      <w:proofErr w:type="spellStart"/>
      <w:r w:rsidRPr="00D47240">
        <w:rPr>
          <w:rFonts w:eastAsia="Bookman Old Style"/>
          <w:sz w:val="24"/>
          <w:szCs w:val="24"/>
        </w:rPr>
        <w:t>disampaikan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diharapkan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1E37A051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Bagaimana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tanggapan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terhadap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pengelolaan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kelas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570E07C3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Bagaimana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tanggapan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terhadap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latihan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penilaian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telah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dilakukan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504C9BFE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kegiatan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telah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alokasi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waktu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direncanakan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260940D5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dalam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berjalannya</w:t>
      </w:r>
      <w:proofErr w:type="spellEnd"/>
      <w:r w:rsidRPr="00D47240">
        <w:rPr>
          <w:rFonts w:eastAsia="Bookman Old Style"/>
          <w:sz w:val="24"/>
          <w:szCs w:val="24"/>
        </w:rPr>
        <w:t xml:space="preserve"> proses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dengan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diharapkan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4C08F1E3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lastRenderedPageBreak/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100%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telah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mencapai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penguasaan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sesuai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tujuan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pembelajaran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ingin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dicapai</w:t>
      </w:r>
      <w:proofErr w:type="spellEnd"/>
      <w:r w:rsidRPr="00D47240">
        <w:rPr>
          <w:rFonts w:eastAsia="Bookman Old Style"/>
          <w:sz w:val="24"/>
          <w:szCs w:val="24"/>
        </w:rPr>
        <w:t>?</w:t>
      </w:r>
    </w:p>
    <w:p w14:paraId="0E346863" w14:textId="77777777" w:rsidR="001C7B89" w:rsidRPr="00D47240" w:rsidRDefault="001C7B89" w:rsidP="00C747F8">
      <w:pPr>
        <w:pStyle w:val="ListParagraph"/>
        <w:numPr>
          <w:ilvl w:val="0"/>
          <w:numId w:val="3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D47240">
        <w:rPr>
          <w:rFonts w:eastAsia="Bookman Old Style"/>
          <w:sz w:val="24"/>
          <w:szCs w:val="24"/>
        </w:rPr>
        <w:t>Apakah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arahan</w:t>
      </w:r>
      <w:proofErr w:type="spellEnd"/>
      <w:r w:rsidRPr="00D47240">
        <w:rPr>
          <w:rFonts w:eastAsia="Bookman Old Style"/>
          <w:sz w:val="24"/>
          <w:szCs w:val="24"/>
        </w:rPr>
        <w:t xml:space="preserve"> dan </w:t>
      </w:r>
      <w:proofErr w:type="spellStart"/>
      <w:r w:rsidRPr="00D47240">
        <w:rPr>
          <w:rFonts w:eastAsia="Bookman Old Style"/>
          <w:sz w:val="24"/>
          <w:szCs w:val="24"/>
        </w:rPr>
        <w:t>penguatan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materi</w:t>
      </w:r>
      <w:proofErr w:type="spellEnd"/>
      <w:r w:rsidRPr="00D47240">
        <w:rPr>
          <w:rFonts w:eastAsia="Bookman Old Style"/>
          <w:sz w:val="24"/>
          <w:szCs w:val="24"/>
        </w:rPr>
        <w:t xml:space="preserve"> yang </w:t>
      </w:r>
      <w:proofErr w:type="spellStart"/>
      <w:r w:rsidRPr="00D47240">
        <w:rPr>
          <w:rFonts w:eastAsia="Bookman Old Style"/>
          <w:sz w:val="24"/>
          <w:szCs w:val="24"/>
        </w:rPr>
        <w:t>telah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dipelajari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dapat</w:t>
      </w:r>
      <w:proofErr w:type="spellEnd"/>
      <w:r w:rsidRPr="00D47240">
        <w:rPr>
          <w:rFonts w:eastAsia="Bookman Old Style"/>
          <w:sz w:val="24"/>
          <w:szCs w:val="24"/>
        </w:rPr>
        <w:t xml:space="preserve"> </w:t>
      </w:r>
      <w:proofErr w:type="spellStart"/>
      <w:r w:rsidRPr="00D47240">
        <w:rPr>
          <w:rFonts w:eastAsia="Bookman Old Style"/>
          <w:sz w:val="24"/>
          <w:szCs w:val="24"/>
        </w:rPr>
        <w:t>dipahami</w:t>
      </w:r>
      <w:proofErr w:type="spellEnd"/>
      <w:r w:rsidRPr="00D47240">
        <w:rPr>
          <w:rFonts w:eastAsia="Bookman Old Style"/>
          <w:sz w:val="24"/>
          <w:szCs w:val="24"/>
        </w:rPr>
        <w:t xml:space="preserve"> oleh </w:t>
      </w:r>
      <w:proofErr w:type="spellStart"/>
      <w:r w:rsidRPr="00D47240">
        <w:rPr>
          <w:rFonts w:eastAsia="Bookman Old Style"/>
          <w:sz w:val="24"/>
          <w:szCs w:val="24"/>
        </w:rPr>
        <w:t>siswa</w:t>
      </w:r>
      <w:proofErr w:type="spellEnd"/>
      <w:r w:rsidRPr="00D47240">
        <w:rPr>
          <w:rFonts w:eastAsia="Bookman Old Style"/>
          <w:sz w:val="24"/>
          <w:szCs w:val="24"/>
        </w:rPr>
        <w:t>.</w:t>
      </w:r>
    </w:p>
    <w:p w14:paraId="0B95460E" w14:textId="77777777" w:rsidR="001C7B89" w:rsidRPr="00D47240" w:rsidRDefault="001C7B89" w:rsidP="001C7B89">
      <w:pPr>
        <w:spacing w:before="60" w:after="60"/>
        <w:rPr>
          <w:rFonts w:eastAsia="Bookman Old Style"/>
          <w:sz w:val="24"/>
          <w:szCs w:val="24"/>
        </w:rPr>
      </w:pPr>
    </w:p>
    <w:p w14:paraId="2E8B7C10" w14:textId="77777777" w:rsidR="001C7B89" w:rsidRPr="00D47240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Refleksi</w:t>
      </w:r>
      <w:proofErr w:type="spellEnd"/>
      <w:r w:rsidRPr="00D47240">
        <w:rPr>
          <w:b/>
          <w:bCs/>
          <w:sz w:val="24"/>
          <w:szCs w:val="24"/>
        </w:rPr>
        <w:t xml:space="preserve"> </w:t>
      </w:r>
      <w:proofErr w:type="spellStart"/>
      <w:r w:rsidRPr="00D47240">
        <w:rPr>
          <w:b/>
          <w:bCs/>
          <w:sz w:val="24"/>
          <w:szCs w:val="24"/>
        </w:rPr>
        <w:t>Peserta</w:t>
      </w:r>
      <w:proofErr w:type="spellEnd"/>
      <w:r w:rsidRPr="00D47240">
        <w:rPr>
          <w:b/>
          <w:bCs/>
          <w:sz w:val="24"/>
          <w:szCs w:val="24"/>
        </w:rPr>
        <w:t xml:space="preserve"> </w:t>
      </w:r>
      <w:proofErr w:type="spellStart"/>
      <w:r w:rsidRPr="00D47240">
        <w:rPr>
          <w:b/>
          <w:bCs/>
          <w:sz w:val="24"/>
          <w:szCs w:val="24"/>
        </w:rPr>
        <w:t>Didik</w:t>
      </w:r>
      <w:proofErr w:type="spellEnd"/>
      <w:r w:rsidRPr="00D47240">
        <w:rPr>
          <w:b/>
          <w:bCs/>
          <w:sz w:val="24"/>
          <w:szCs w:val="24"/>
        </w:rPr>
        <w:t>:</w:t>
      </w:r>
    </w:p>
    <w:tbl>
      <w:tblPr>
        <w:tblStyle w:val="TableGrid"/>
        <w:tblW w:w="8561" w:type="dxa"/>
        <w:tblInd w:w="534" w:type="dxa"/>
        <w:tblLook w:val="04A0" w:firstRow="1" w:lastRow="0" w:firstColumn="1" w:lastColumn="0" w:noHBand="0" w:noVBand="1"/>
      </w:tblPr>
      <w:tblGrid>
        <w:gridCol w:w="567"/>
        <w:gridCol w:w="4876"/>
        <w:gridCol w:w="3118"/>
      </w:tblGrid>
      <w:tr w:rsidR="001C7B89" w:rsidRPr="00D47240" w14:paraId="2823E5BC" w14:textId="77777777" w:rsidTr="00DB0192">
        <w:trPr>
          <w:trHeight w:val="240"/>
        </w:trPr>
        <w:tc>
          <w:tcPr>
            <w:tcW w:w="567" w:type="dxa"/>
          </w:tcPr>
          <w:p w14:paraId="382342BC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D47240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76" w:type="dxa"/>
          </w:tcPr>
          <w:p w14:paraId="3BC406BB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Pertanyaan</w:t>
            </w:r>
            <w:proofErr w:type="spellEnd"/>
            <w:r w:rsidRPr="00D4724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b/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18" w:type="dxa"/>
          </w:tcPr>
          <w:p w14:paraId="6A430501" w14:textId="77777777" w:rsidR="001C7B89" w:rsidRPr="00D47240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47240">
              <w:rPr>
                <w:b/>
                <w:sz w:val="24"/>
                <w:szCs w:val="24"/>
              </w:rPr>
              <w:t>Jawaban</w:t>
            </w:r>
            <w:proofErr w:type="spellEnd"/>
            <w:r w:rsidRPr="00D4724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b/>
                <w:sz w:val="24"/>
                <w:szCs w:val="24"/>
              </w:rPr>
              <w:t>Refleksi</w:t>
            </w:r>
            <w:proofErr w:type="spellEnd"/>
          </w:p>
        </w:tc>
      </w:tr>
      <w:tr w:rsidR="001C7B89" w:rsidRPr="00D47240" w14:paraId="07648969" w14:textId="77777777" w:rsidTr="00DB0192">
        <w:trPr>
          <w:trHeight w:val="240"/>
        </w:trPr>
        <w:tc>
          <w:tcPr>
            <w:tcW w:w="567" w:type="dxa"/>
          </w:tcPr>
          <w:p w14:paraId="04312622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1</w:t>
            </w:r>
          </w:p>
        </w:tc>
        <w:tc>
          <w:tcPr>
            <w:tcW w:w="4876" w:type="dxa"/>
          </w:tcPr>
          <w:p w14:paraId="6C9088BE" w14:textId="77777777" w:rsidR="001C7B89" w:rsidRPr="00D47240" w:rsidRDefault="001C7B89" w:rsidP="005478E7">
            <w:pPr>
              <w:spacing w:before="60" w:after="60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 xml:space="preserve">Pada </w:t>
            </w:r>
            <w:proofErr w:type="spellStart"/>
            <w:r w:rsidRPr="00D47240">
              <w:rPr>
                <w:sz w:val="24"/>
                <w:szCs w:val="24"/>
              </w:rPr>
              <w:t>bagian</w:t>
            </w:r>
            <w:proofErr w:type="spellEnd"/>
            <w:r w:rsidRPr="00D47240">
              <w:rPr>
                <w:sz w:val="24"/>
                <w:szCs w:val="24"/>
              </w:rPr>
              <w:t xml:space="preserve"> mana</w:t>
            </w:r>
            <w:r w:rsidR="00F31436" w:rsidRPr="00D47240">
              <w:rPr>
                <w:sz w:val="24"/>
                <w:szCs w:val="24"/>
              </w:rPr>
              <w:t xml:space="preserve"> </w:t>
            </w:r>
            <w:proofErr w:type="spellStart"/>
            <w:r w:rsidR="00F31436" w:rsidRPr="00D47240">
              <w:rPr>
                <w:sz w:val="24"/>
                <w:szCs w:val="24"/>
              </w:rPr>
              <w:t>dari</w:t>
            </w:r>
            <w:proofErr w:type="spellEnd"/>
            <w:r w:rsidR="00F31436" w:rsidRPr="00D47240">
              <w:rPr>
                <w:sz w:val="24"/>
                <w:szCs w:val="24"/>
              </w:rPr>
              <w:t xml:space="preserve"> </w:t>
            </w:r>
            <w:proofErr w:type="spellStart"/>
            <w:r w:rsidR="00F31436" w:rsidRPr="00D47240">
              <w:rPr>
                <w:sz w:val="24"/>
                <w:szCs w:val="24"/>
              </w:rPr>
              <w:t>materi</w:t>
            </w:r>
            <w:proofErr w:type="spellEnd"/>
            <w:r w:rsidR="00F31436" w:rsidRPr="00D47240">
              <w:rPr>
                <w:sz w:val="24"/>
                <w:szCs w:val="24"/>
              </w:rPr>
              <w:t xml:space="preserve"> </w:t>
            </w:r>
            <w:r w:rsidR="005478E7" w:rsidRPr="00D47240">
              <w:rPr>
                <w:sz w:val="24"/>
                <w:szCs w:val="24"/>
              </w:rPr>
              <w:t xml:space="preserve">pada </w:t>
            </w:r>
            <w:proofErr w:type="spellStart"/>
            <w:r w:rsidR="005478E7" w:rsidRPr="00D47240">
              <w:rPr>
                <w:sz w:val="24"/>
                <w:szCs w:val="24"/>
              </w:rPr>
              <w:t>bab</w:t>
            </w:r>
            <w:proofErr w:type="spellEnd"/>
            <w:r w:rsidR="005478E7" w:rsidRPr="00D47240">
              <w:rPr>
                <w:sz w:val="24"/>
                <w:szCs w:val="24"/>
              </w:rPr>
              <w:t xml:space="preserve"> </w:t>
            </w:r>
            <w:proofErr w:type="spellStart"/>
            <w:r w:rsidR="005478E7" w:rsidRPr="00D47240">
              <w:rPr>
                <w:sz w:val="24"/>
                <w:szCs w:val="24"/>
              </w:rPr>
              <w:t>ini</w:t>
            </w:r>
            <w:proofErr w:type="spellEnd"/>
            <w:r w:rsidRPr="00D47240">
              <w:rPr>
                <w:sz w:val="24"/>
                <w:szCs w:val="24"/>
              </w:rPr>
              <w:t xml:space="preserve"> yang </w:t>
            </w:r>
            <w:proofErr w:type="spellStart"/>
            <w:r w:rsidRPr="00D47240">
              <w:rPr>
                <w:sz w:val="24"/>
                <w:szCs w:val="24"/>
              </w:rPr>
              <w:t>dirasa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kurang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dipahami</w:t>
            </w:r>
            <w:proofErr w:type="spellEnd"/>
            <w:r w:rsidRPr="00D47240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7FDAC92C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D47240" w14:paraId="102529AD" w14:textId="77777777" w:rsidTr="00DB0192">
        <w:trPr>
          <w:trHeight w:val="240"/>
        </w:trPr>
        <w:tc>
          <w:tcPr>
            <w:tcW w:w="567" w:type="dxa"/>
          </w:tcPr>
          <w:p w14:paraId="36F82E54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2</w:t>
            </w:r>
          </w:p>
        </w:tc>
        <w:tc>
          <w:tcPr>
            <w:tcW w:w="4876" w:type="dxa"/>
          </w:tcPr>
          <w:p w14:paraId="6A16144B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Apa</w:t>
            </w:r>
            <w:proofErr w:type="spellEnd"/>
            <w:r w:rsidRPr="00D47240">
              <w:rPr>
                <w:sz w:val="24"/>
                <w:szCs w:val="24"/>
              </w:rPr>
              <w:t xml:space="preserve"> yang </w:t>
            </w:r>
            <w:proofErr w:type="spellStart"/>
            <w:r w:rsidRPr="00D47240">
              <w:rPr>
                <w:sz w:val="24"/>
                <w:szCs w:val="24"/>
              </w:rPr>
              <w:t>akan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kamu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lakukan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untuk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memperbaiki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hasil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belajar</w:t>
            </w:r>
            <w:proofErr w:type="spellEnd"/>
            <w:r w:rsidRPr="00D47240">
              <w:rPr>
                <w:sz w:val="24"/>
                <w:szCs w:val="24"/>
              </w:rPr>
              <w:t xml:space="preserve"> pada </w:t>
            </w:r>
            <w:proofErr w:type="spellStart"/>
            <w:r w:rsidRPr="00D47240">
              <w:rPr>
                <w:sz w:val="24"/>
                <w:szCs w:val="24"/>
              </w:rPr>
              <w:t>materi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ini</w:t>
            </w:r>
            <w:proofErr w:type="spellEnd"/>
            <w:r w:rsidRPr="00D47240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6C1581E5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D47240" w14:paraId="19EA91A7" w14:textId="77777777" w:rsidTr="00DB0192">
        <w:trPr>
          <w:trHeight w:val="240"/>
        </w:trPr>
        <w:tc>
          <w:tcPr>
            <w:tcW w:w="567" w:type="dxa"/>
          </w:tcPr>
          <w:p w14:paraId="7CBC9282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3</w:t>
            </w:r>
          </w:p>
        </w:tc>
        <w:tc>
          <w:tcPr>
            <w:tcW w:w="4876" w:type="dxa"/>
          </w:tcPr>
          <w:p w14:paraId="694D7C10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Kepada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siapa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kamu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meminta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bantuan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untuk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lebih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memahami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materi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ini</w:t>
            </w:r>
            <w:proofErr w:type="spellEnd"/>
            <w:r w:rsidRPr="00D47240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5C9D4EF2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D47240" w14:paraId="629F227E" w14:textId="77777777" w:rsidTr="00DB0192">
        <w:trPr>
          <w:trHeight w:val="240"/>
        </w:trPr>
        <w:tc>
          <w:tcPr>
            <w:tcW w:w="567" w:type="dxa"/>
          </w:tcPr>
          <w:p w14:paraId="56E2712F" w14:textId="77777777" w:rsidR="001C7B89" w:rsidRPr="00D47240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4</w:t>
            </w:r>
          </w:p>
        </w:tc>
        <w:tc>
          <w:tcPr>
            <w:tcW w:w="4876" w:type="dxa"/>
          </w:tcPr>
          <w:p w14:paraId="481CF6C9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Berapa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nilai</w:t>
            </w:r>
            <w:proofErr w:type="spellEnd"/>
            <w:r w:rsidRPr="00D47240">
              <w:rPr>
                <w:sz w:val="24"/>
                <w:szCs w:val="24"/>
              </w:rPr>
              <w:t xml:space="preserve"> yang </w:t>
            </w:r>
            <w:proofErr w:type="spellStart"/>
            <w:r w:rsidRPr="00D47240">
              <w:rPr>
                <w:sz w:val="24"/>
                <w:szCs w:val="24"/>
              </w:rPr>
              <w:t>akan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kamu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berikan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terhadap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usaha</w:t>
            </w:r>
            <w:proofErr w:type="spellEnd"/>
            <w:r w:rsidRPr="00D47240">
              <w:rPr>
                <w:sz w:val="24"/>
                <w:szCs w:val="24"/>
              </w:rPr>
              <w:t xml:space="preserve"> yang </w:t>
            </w:r>
            <w:proofErr w:type="spellStart"/>
            <w:r w:rsidRPr="00D47240">
              <w:rPr>
                <w:sz w:val="24"/>
                <w:szCs w:val="24"/>
              </w:rPr>
              <w:t>kamu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lakukan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untuk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memperbaiki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hasil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belajarmu</w:t>
            </w:r>
            <w:proofErr w:type="spellEnd"/>
            <w:r w:rsidRPr="00D47240">
              <w:rPr>
                <w:sz w:val="24"/>
                <w:szCs w:val="24"/>
              </w:rPr>
              <w:t>? (</w:t>
            </w:r>
            <w:proofErr w:type="spellStart"/>
            <w:r w:rsidRPr="00D47240">
              <w:rPr>
                <w:sz w:val="24"/>
                <w:szCs w:val="24"/>
              </w:rPr>
              <w:t>jika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nilai</w:t>
            </w:r>
            <w:proofErr w:type="spellEnd"/>
            <w:r w:rsidRPr="00D47240">
              <w:rPr>
                <w:sz w:val="24"/>
                <w:szCs w:val="24"/>
              </w:rPr>
              <w:t xml:space="preserve"> yang </w:t>
            </w:r>
            <w:proofErr w:type="spellStart"/>
            <w:r w:rsidRPr="00D47240">
              <w:rPr>
                <w:sz w:val="24"/>
                <w:szCs w:val="24"/>
              </w:rPr>
              <w:t>diberikan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dalam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pemberian</w:t>
            </w:r>
            <w:proofErr w:type="spellEnd"/>
            <w:r w:rsidRPr="00D47240">
              <w:rPr>
                <w:sz w:val="24"/>
                <w:szCs w:val="24"/>
              </w:rPr>
              <w:t xml:space="preserve"> </w:t>
            </w:r>
            <w:proofErr w:type="spellStart"/>
            <w:r w:rsidRPr="00D47240">
              <w:rPr>
                <w:sz w:val="24"/>
                <w:szCs w:val="24"/>
              </w:rPr>
              <w:t>bintang</w:t>
            </w:r>
            <w:proofErr w:type="spellEnd"/>
            <w:r w:rsidRPr="00D47240">
              <w:rPr>
                <w:sz w:val="24"/>
                <w:szCs w:val="24"/>
              </w:rPr>
              <w:t xml:space="preserve"> 1- </w:t>
            </w:r>
            <w:proofErr w:type="spellStart"/>
            <w:r w:rsidRPr="00D47240">
              <w:rPr>
                <w:sz w:val="24"/>
                <w:szCs w:val="24"/>
              </w:rPr>
              <w:t>bintang</w:t>
            </w:r>
            <w:proofErr w:type="spellEnd"/>
            <w:r w:rsidRPr="00D47240">
              <w:rPr>
                <w:sz w:val="24"/>
                <w:szCs w:val="24"/>
              </w:rPr>
              <w:t xml:space="preserve"> 5)</w:t>
            </w:r>
          </w:p>
        </w:tc>
        <w:tc>
          <w:tcPr>
            <w:tcW w:w="3118" w:type="dxa"/>
          </w:tcPr>
          <w:p w14:paraId="1A344747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DFB225B" w14:textId="77777777" w:rsidR="001C7B89" w:rsidRPr="00D47240" w:rsidRDefault="001C7B89" w:rsidP="001C7B89">
      <w:pPr>
        <w:spacing w:before="60" w:after="60"/>
        <w:rPr>
          <w:sz w:val="24"/>
          <w:szCs w:val="24"/>
        </w:rPr>
      </w:pPr>
    </w:p>
    <w:p w14:paraId="7661A3B8" w14:textId="77777777" w:rsidR="001C7B89" w:rsidRPr="00D47240" w:rsidRDefault="001C7B89" w:rsidP="001C7B89">
      <w:pPr>
        <w:spacing w:before="60" w:after="60"/>
        <w:rPr>
          <w:b/>
          <w:caps/>
          <w:emboss/>
          <w:spacing w:val="20"/>
          <w:sz w:val="24"/>
          <w:szCs w:val="24"/>
        </w:rPr>
      </w:pPr>
      <w:r w:rsidRPr="00D47240">
        <w:rPr>
          <w:b/>
          <w:caps/>
          <w:emboss/>
          <w:spacing w:val="20"/>
          <w:sz w:val="24"/>
          <w:szCs w:val="24"/>
        </w:rPr>
        <w:br w:type="page"/>
      </w:r>
    </w:p>
    <w:p w14:paraId="1AD2BF8F" w14:textId="77777777" w:rsidR="001C7B89" w:rsidRPr="00D47240" w:rsidRDefault="001C7B89" w:rsidP="001C7B89">
      <w:pPr>
        <w:shd w:val="clear" w:color="auto" w:fill="C2D69B" w:themeFill="accent3" w:themeFillTint="99"/>
        <w:spacing w:before="60" w:after="60"/>
        <w:jc w:val="center"/>
        <w:rPr>
          <w:b/>
          <w:caps/>
          <w:emboss/>
          <w:spacing w:val="20"/>
          <w:sz w:val="24"/>
          <w:szCs w:val="24"/>
        </w:rPr>
      </w:pPr>
      <w:r w:rsidRPr="00D47240">
        <w:rPr>
          <w:b/>
          <w:caps/>
          <w:emboss/>
          <w:spacing w:val="20"/>
          <w:sz w:val="24"/>
          <w:szCs w:val="24"/>
        </w:rPr>
        <w:lastRenderedPageBreak/>
        <w:t>LAMPIRAN- LAMPIRAN</w:t>
      </w:r>
    </w:p>
    <w:p w14:paraId="220B9237" w14:textId="77777777" w:rsidR="001C7B89" w:rsidRPr="00D47240" w:rsidRDefault="001C7B89" w:rsidP="001C7B89">
      <w:pPr>
        <w:spacing w:before="60" w:after="60"/>
        <w:rPr>
          <w:sz w:val="24"/>
          <w:szCs w:val="24"/>
        </w:rPr>
      </w:pPr>
    </w:p>
    <w:p w14:paraId="30F5037A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D47240">
        <w:rPr>
          <w:b/>
          <w:bCs/>
          <w:i/>
          <w:iCs/>
          <w:caps/>
          <w:sz w:val="24"/>
          <w:szCs w:val="24"/>
        </w:rPr>
        <w:t>Lampiran 1</w:t>
      </w:r>
    </w:p>
    <w:p w14:paraId="42931B57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D47240">
        <w:rPr>
          <w:b/>
          <w:bCs/>
          <w:sz w:val="24"/>
          <w:szCs w:val="24"/>
        </w:rPr>
        <w:t>LEMBAR KERJA PESERTA DIDIK (LKPD)</w:t>
      </w:r>
    </w:p>
    <w:p w14:paraId="208C9F0A" w14:textId="4EAA330B" w:rsidR="001C7B89" w:rsidRPr="00D47240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 xml:space="preserve">Nama </w:t>
      </w:r>
      <w:r w:rsidRPr="00D47240">
        <w:rPr>
          <w:b/>
          <w:bCs/>
          <w:sz w:val="24"/>
          <w:szCs w:val="24"/>
        </w:rPr>
        <w:tab/>
        <w:t>: ……………………….</w:t>
      </w:r>
    </w:p>
    <w:p w14:paraId="50FABF83" w14:textId="77777777" w:rsidR="00C36FEB" w:rsidRPr="00D47240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 w:rsidRPr="00D47240">
        <w:rPr>
          <w:b/>
          <w:bCs/>
          <w:sz w:val="24"/>
          <w:szCs w:val="24"/>
        </w:rPr>
        <w:t>Kelas</w:t>
      </w:r>
      <w:r w:rsidRPr="00D47240">
        <w:rPr>
          <w:b/>
          <w:bCs/>
          <w:sz w:val="24"/>
          <w:szCs w:val="24"/>
        </w:rPr>
        <w:tab/>
        <w:t>: ……………………….</w:t>
      </w:r>
    </w:p>
    <w:p w14:paraId="5526C44E" w14:textId="68590EFB" w:rsidR="00C36FEB" w:rsidRPr="00D47240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proofErr w:type="spellStart"/>
      <w:r w:rsidRPr="00D47240">
        <w:rPr>
          <w:b/>
          <w:bCs/>
          <w:sz w:val="24"/>
          <w:szCs w:val="24"/>
        </w:rPr>
        <w:t>Tanggal</w:t>
      </w:r>
      <w:proofErr w:type="spellEnd"/>
      <w:r w:rsidRPr="00D47240">
        <w:rPr>
          <w:b/>
          <w:bCs/>
          <w:sz w:val="24"/>
          <w:szCs w:val="24"/>
        </w:rPr>
        <w:t xml:space="preserve"> </w:t>
      </w:r>
      <w:r w:rsidRPr="00D47240">
        <w:rPr>
          <w:b/>
          <w:bCs/>
          <w:sz w:val="24"/>
          <w:szCs w:val="24"/>
        </w:rPr>
        <w:tab/>
        <w:t>: ……………………….</w:t>
      </w:r>
    </w:p>
    <w:p w14:paraId="3BA09B56" w14:textId="77777777" w:rsidR="00E95F82" w:rsidRPr="00D47240" w:rsidRDefault="00E95F82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</w:p>
    <w:p w14:paraId="5BAAA627" w14:textId="5DE4CB7E" w:rsidR="00DE788D" w:rsidRPr="00D47240" w:rsidRDefault="00E95F82" w:rsidP="00E95F82">
      <w:pPr>
        <w:pStyle w:val="ListParagraph"/>
        <w:tabs>
          <w:tab w:val="left" w:pos="1843"/>
        </w:tabs>
        <w:spacing w:before="60" w:after="60"/>
        <w:rPr>
          <w:noProof/>
          <w:sz w:val="24"/>
          <w:szCs w:val="24"/>
        </w:rPr>
      </w:pPr>
      <w:r w:rsidRPr="00D47240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A5AD267" wp14:editId="59994781">
            <wp:extent cx="5123089" cy="44631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405" cy="44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240">
        <w:rPr>
          <w:noProof/>
          <w:sz w:val="24"/>
          <w:szCs w:val="24"/>
        </w:rPr>
        <w:t xml:space="preserve"> </w:t>
      </w:r>
      <w:r w:rsidRPr="00D47240">
        <w:rPr>
          <w:b/>
          <w:bCs/>
          <w:noProof/>
          <w:sz w:val="24"/>
          <w:szCs w:val="24"/>
        </w:rPr>
        <w:drawing>
          <wp:inline distT="0" distB="0" distL="0" distR="0" wp14:anchorId="09FE4F6A" wp14:editId="2EF3E6AA">
            <wp:extent cx="4942115" cy="40932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7300" cy="40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8268" w14:textId="441A9D42" w:rsidR="00E95F82" w:rsidRPr="00D47240" w:rsidRDefault="00E95F82" w:rsidP="00E95F82">
      <w:pPr>
        <w:pStyle w:val="ListParagraph"/>
        <w:tabs>
          <w:tab w:val="left" w:pos="1843"/>
        </w:tabs>
        <w:spacing w:before="60" w:after="60"/>
        <w:rPr>
          <w:noProof/>
          <w:sz w:val="24"/>
          <w:szCs w:val="24"/>
        </w:rPr>
      </w:pPr>
    </w:p>
    <w:p w14:paraId="4C0FBFC6" w14:textId="242AD5EE" w:rsidR="00E95F82" w:rsidRPr="00D47240" w:rsidRDefault="00E95F82" w:rsidP="00E95F82">
      <w:pPr>
        <w:pStyle w:val="ListParagraph"/>
        <w:tabs>
          <w:tab w:val="left" w:pos="1843"/>
        </w:tabs>
        <w:spacing w:before="60" w:after="60"/>
        <w:rPr>
          <w:b/>
          <w:bCs/>
          <w:sz w:val="24"/>
          <w:szCs w:val="24"/>
        </w:rPr>
      </w:pPr>
      <w:r w:rsidRPr="00D47240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A5DDB30" wp14:editId="62B67E5D">
            <wp:extent cx="4882243" cy="2012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9169" cy="20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5D43" w14:textId="77777777" w:rsidR="00DE788D" w:rsidRPr="00D47240" w:rsidRDefault="00DE788D" w:rsidP="001C7B89">
      <w:pPr>
        <w:spacing w:before="60" w:after="60"/>
        <w:rPr>
          <w:sz w:val="24"/>
          <w:szCs w:val="24"/>
        </w:rPr>
      </w:pPr>
    </w:p>
    <w:p w14:paraId="7A16A34F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D47240">
        <w:rPr>
          <w:b/>
          <w:bCs/>
          <w:i/>
          <w:iCs/>
          <w:caps/>
          <w:sz w:val="24"/>
          <w:szCs w:val="24"/>
        </w:rPr>
        <w:t>Lampiran 2</w:t>
      </w:r>
    </w:p>
    <w:p w14:paraId="5183F733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BAHAN AJAR</w:t>
      </w:r>
    </w:p>
    <w:p w14:paraId="4EAF2FC6" w14:textId="7B5C80D1" w:rsidR="006B001C" w:rsidRPr="00D47240" w:rsidRDefault="00431177" w:rsidP="006B001C">
      <w:pPr>
        <w:spacing w:before="60" w:after="60"/>
        <w:jc w:val="both"/>
        <w:rPr>
          <w:noProof/>
          <w:sz w:val="24"/>
          <w:szCs w:val="24"/>
        </w:rPr>
      </w:pPr>
      <w:r w:rsidRPr="00D47240">
        <w:rPr>
          <w:noProof/>
          <w:sz w:val="24"/>
          <w:szCs w:val="24"/>
        </w:rPr>
        <w:t xml:space="preserve">  </w:t>
      </w:r>
    </w:p>
    <w:p w14:paraId="26C6DBF2" w14:textId="2C82B48B" w:rsidR="00DE788D" w:rsidRPr="00D47240" w:rsidRDefault="00DE788D" w:rsidP="006B001C">
      <w:pPr>
        <w:spacing w:before="60" w:after="60"/>
        <w:jc w:val="both"/>
        <w:rPr>
          <w:sz w:val="24"/>
          <w:szCs w:val="24"/>
        </w:rPr>
      </w:pPr>
      <w:r w:rsidRPr="00D47240">
        <w:rPr>
          <w:noProof/>
          <w:sz w:val="24"/>
          <w:szCs w:val="24"/>
        </w:rPr>
        <w:drawing>
          <wp:inline distT="0" distB="0" distL="0" distR="0" wp14:anchorId="2D54F4AA" wp14:editId="6F4C80BF">
            <wp:extent cx="3852862" cy="1839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8469" cy="18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E13C" w14:textId="77777777" w:rsidR="00087428" w:rsidRPr="00D47240" w:rsidRDefault="00087428" w:rsidP="006B001C">
      <w:pPr>
        <w:spacing w:before="60" w:after="60"/>
        <w:jc w:val="both"/>
        <w:rPr>
          <w:sz w:val="24"/>
          <w:szCs w:val="24"/>
        </w:rPr>
      </w:pPr>
    </w:p>
    <w:p w14:paraId="31C8AD60" w14:textId="4131AFF3" w:rsidR="006B001C" w:rsidRPr="00D47240" w:rsidRDefault="00C36FEB" w:rsidP="006B001C">
      <w:pPr>
        <w:spacing w:before="60" w:after="60"/>
        <w:jc w:val="both"/>
        <w:rPr>
          <w:sz w:val="24"/>
          <w:szCs w:val="24"/>
        </w:rPr>
      </w:pPr>
      <w:r w:rsidRPr="00D47240">
        <w:rPr>
          <w:sz w:val="24"/>
          <w:szCs w:val="24"/>
        </w:rPr>
        <w:t xml:space="preserve">Teks </w:t>
      </w:r>
      <w:proofErr w:type="spellStart"/>
      <w:r w:rsidRPr="00D47240">
        <w:rPr>
          <w:sz w:val="24"/>
          <w:szCs w:val="24"/>
        </w:rPr>
        <w:t>buku</w:t>
      </w:r>
      <w:proofErr w:type="spellEnd"/>
      <w:r w:rsidRPr="00D47240">
        <w:rPr>
          <w:sz w:val="24"/>
          <w:szCs w:val="24"/>
        </w:rPr>
        <w:t xml:space="preserve"> :</w:t>
      </w:r>
    </w:p>
    <w:p w14:paraId="62E41AC0" w14:textId="10D56E25" w:rsidR="00C36FEB" w:rsidRPr="00D47240" w:rsidRDefault="006D46D2" w:rsidP="006B001C">
      <w:pPr>
        <w:spacing w:before="60" w:after="60"/>
        <w:jc w:val="both"/>
        <w:rPr>
          <w:sz w:val="24"/>
          <w:szCs w:val="24"/>
        </w:rPr>
      </w:pPr>
      <w:hyperlink r:id="rId18" w:history="1">
        <w:r w:rsidR="00DE788D" w:rsidRPr="00D47240">
          <w:rPr>
            <w:rStyle w:val="Hyperlink"/>
            <w:sz w:val="24"/>
            <w:szCs w:val="24"/>
          </w:rPr>
          <w:t>https://buku.kemdikbud.go.id/katalog/buku-panduan-guru-matematika-untuk-sd-kelas-v</w:t>
        </w:r>
      </w:hyperlink>
    </w:p>
    <w:p w14:paraId="0060DD79" w14:textId="1B1062EC" w:rsidR="00DE788D" w:rsidRPr="00D47240" w:rsidRDefault="006D46D2" w:rsidP="00DE788D">
      <w:pPr>
        <w:spacing w:before="60" w:after="60"/>
        <w:jc w:val="both"/>
        <w:rPr>
          <w:sz w:val="24"/>
          <w:szCs w:val="24"/>
        </w:rPr>
      </w:pPr>
      <w:hyperlink r:id="rId19" w:history="1">
        <w:r w:rsidR="00DE788D" w:rsidRPr="00D47240">
          <w:rPr>
            <w:rStyle w:val="Hyperlink"/>
            <w:sz w:val="24"/>
            <w:szCs w:val="24"/>
          </w:rPr>
          <w:t>https://buku.kemdikbud.go.id/katalog/buku-panduan-siswa-matematika-untuk-sd-kelas-v</w:t>
        </w:r>
      </w:hyperlink>
    </w:p>
    <w:p w14:paraId="66EF2B66" w14:textId="3B8DFFE8" w:rsidR="00DE788D" w:rsidRPr="00D47240" w:rsidRDefault="00333EDD" w:rsidP="00DE788D">
      <w:pPr>
        <w:spacing w:before="60" w:after="60"/>
        <w:jc w:val="center"/>
        <w:rPr>
          <w:sz w:val="24"/>
          <w:szCs w:val="24"/>
        </w:rPr>
      </w:pPr>
      <w:r w:rsidRPr="00D47240">
        <w:rPr>
          <w:noProof/>
          <w:sz w:val="24"/>
          <w:szCs w:val="24"/>
        </w:rPr>
        <w:lastRenderedPageBreak/>
        <w:drawing>
          <wp:inline distT="0" distB="0" distL="0" distR="0" wp14:anchorId="519F4012" wp14:editId="6569D5BE">
            <wp:extent cx="3657917" cy="531160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B07B" w14:textId="40C83243" w:rsidR="006B001C" w:rsidRPr="00D47240" w:rsidRDefault="00431177" w:rsidP="006B001C">
      <w:pPr>
        <w:spacing w:before="60" w:after="60"/>
        <w:jc w:val="both"/>
        <w:rPr>
          <w:sz w:val="24"/>
          <w:szCs w:val="24"/>
        </w:rPr>
      </w:pPr>
      <w:r w:rsidRPr="00D47240">
        <w:rPr>
          <w:noProof/>
          <w:sz w:val="24"/>
          <w:szCs w:val="24"/>
        </w:rPr>
        <w:t xml:space="preserve">  </w:t>
      </w:r>
    </w:p>
    <w:p w14:paraId="37CB4736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D47240">
        <w:rPr>
          <w:b/>
          <w:bCs/>
          <w:i/>
          <w:iCs/>
          <w:caps/>
          <w:sz w:val="24"/>
          <w:szCs w:val="24"/>
        </w:rPr>
        <w:t>Lampiran 3</w:t>
      </w:r>
    </w:p>
    <w:p w14:paraId="0C77A502" w14:textId="77777777" w:rsidR="001C7B89" w:rsidRPr="00D47240" w:rsidRDefault="001C7B89" w:rsidP="00BA7932">
      <w:pPr>
        <w:shd w:val="clear" w:color="auto" w:fill="DAEEF3" w:themeFill="accent5" w:themeFillTint="33"/>
        <w:jc w:val="center"/>
        <w:rPr>
          <w:caps/>
          <w:sz w:val="24"/>
          <w:szCs w:val="24"/>
        </w:rPr>
      </w:pPr>
      <w:r w:rsidRPr="00D47240">
        <w:rPr>
          <w:caps/>
          <w:sz w:val="24"/>
          <w:szCs w:val="24"/>
        </w:rPr>
        <w:t>GLOSARIUM</w:t>
      </w:r>
    </w:p>
    <w:p w14:paraId="67D1A9F6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A</w:t>
      </w:r>
    </w:p>
    <w:p w14:paraId="71722C77" w14:textId="77777777" w:rsidR="00DE788D" w:rsidRPr="00D47240" w:rsidRDefault="00DE788D" w:rsidP="006D46D2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Algoritma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Urutan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langkah-langkah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sistematis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menyelesaikan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masalah</w:t>
      </w:r>
      <w:proofErr w:type="spellEnd"/>
      <w:r w:rsidRPr="00D47240">
        <w:rPr>
          <w:sz w:val="24"/>
          <w:szCs w:val="24"/>
        </w:rPr>
        <w:t>.</w:t>
      </w:r>
    </w:p>
    <w:p w14:paraId="4420B2DD" w14:textId="77777777" w:rsidR="00DE788D" w:rsidRPr="00D47240" w:rsidRDefault="00DE788D" w:rsidP="006D46D2">
      <w:pPr>
        <w:numPr>
          <w:ilvl w:val="0"/>
          <w:numId w:val="5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Angka </w:t>
      </w:r>
      <w:proofErr w:type="spellStart"/>
      <w:r w:rsidRPr="00D47240">
        <w:rPr>
          <w:sz w:val="24"/>
          <w:szCs w:val="24"/>
        </w:rPr>
        <w:t>romawi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penulisan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menggunakan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huruf-huruf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tertentu</w:t>
      </w:r>
      <w:proofErr w:type="spellEnd"/>
      <w:r w:rsidRPr="00D47240">
        <w:rPr>
          <w:sz w:val="24"/>
          <w:szCs w:val="24"/>
        </w:rPr>
        <w:t>.</w:t>
      </w:r>
    </w:p>
    <w:p w14:paraId="357A95D6" w14:textId="77777777" w:rsidR="00DE788D" w:rsidRPr="00D47240" w:rsidRDefault="00DE788D" w:rsidP="006D46D2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Aturan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Pernyataan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selalu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>.</w:t>
      </w:r>
    </w:p>
    <w:p w14:paraId="3AD30C82" w14:textId="77777777" w:rsidR="00DE788D" w:rsidRPr="00D47240" w:rsidRDefault="00DE788D" w:rsidP="006D46D2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Aritmetika</w:t>
      </w:r>
      <w:proofErr w:type="spellEnd"/>
      <w:r w:rsidRPr="00D47240">
        <w:rPr>
          <w:sz w:val="24"/>
          <w:szCs w:val="24"/>
        </w:rPr>
        <w:t xml:space="preserve">: Cabang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mempelajari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hitung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dasar</w:t>
      </w:r>
      <w:proofErr w:type="spellEnd"/>
      <w:r w:rsidRPr="00D47240">
        <w:rPr>
          <w:sz w:val="24"/>
          <w:szCs w:val="24"/>
        </w:rPr>
        <w:t xml:space="preserve"> (</w:t>
      </w:r>
      <w:proofErr w:type="spellStart"/>
      <w:r w:rsidRPr="00D47240">
        <w:rPr>
          <w:sz w:val="24"/>
          <w:szCs w:val="24"/>
        </w:rPr>
        <w:t>penjumlahan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pengurangan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perkalian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>).</w:t>
      </w:r>
    </w:p>
    <w:p w14:paraId="4D93A1EE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B</w:t>
      </w:r>
    </w:p>
    <w:p w14:paraId="33B804F9" w14:textId="77777777" w:rsidR="00DE788D" w:rsidRPr="00D47240" w:rsidRDefault="00DE788D" w:rsidP="006D46D2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asli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bulat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 (1, 2, 3, ...).</w:t>
      </w:r>
    </w:p>
    <w:p w14:paraId="35A3924F" w14:textId="77777777" w:rsidR="00DE788D" w:rsidRPr="00D47240" w:rsidRDefault="00DE788D" w:rsidP="006D46D2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bulat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Semua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bulat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positif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negatif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nol</w:t>
      </w:r>
      <w:proofErr w:type="spellEnd"/>
      <w:r w:rsidRPr="00D47240">
        <w:rPr>
          <w:sz w:val="24"/>
          <w:szCs w:val="24"/>
        </w:rPr>
        <w:t xml:space="preserve"> (..., -2, -1, 0, 1, 2, ...).</w:t>
      </w:r>
    </w:p>
    <w:p w14:paraId="5F30AFF9" w14:textId="77777777" w:rsidR="00DE788D" w:rsidRPr="00D47240" w:rsidRDefault="00DE788D" w:rsidP="006D46D2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: Bagian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keseluruhan</w:t>
      </w:r>
      <w:proofErr w:type="spellEnd"/>
      <w:r w:rsidRPr="00D47240">
        <w:rPr>
          <w:sz w:val="24"/>
          <w:szCs w:val="24"/>
        </w:rPr>
        <w:t>.</w:t>
      </w:r>
    </w:p>
    <w:p w14:paraId="69DBC40A" w14:textId="77777777" w:rsidR="00DE788D" w:rsidRPr="00D47240" w:rsidRDefault="00DE788D" w:rsidP="006D46D2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desimal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terdiri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bagian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bulat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bagian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dipisahkan</w:t>
      </w:r>
      <w:proofErr w:type="spellEnd"/>
      <w:r w:rsidRPr="00D47240">
        <w:rPr>
          <w:sz w:val="24"/>
          <w:szCs w:val="24"/>
        </w:rPr>
        <w:t xml:space="preserve"> oleh </w:t>
      </w:r>
      <w:proofErr w:type="spellStart"/>
      <w:r w:rsidRPr="00D47240">
        <w:rPr>
          <w:sz w:val="24"/>
          <w:szCs w:val="24"/>
        </w:rPr>
        <w:t>koma</w:t>
      </w:r>
      <w:proofErr w:type="spellEnd"/>
      <w:r w:rsidRPr="00D47240">
        <w:rPr>
          <w:sz w:val="24"/>
          <w:szCs w:val="24"/>
        </w:rPr>
        <w:t>.</w:t>
      </w:r>
    </w:p>
    <w:p w14:paraId="2EFC92A5" w14:textId="77777777" w:rsidR="00DE788D" w:rsidRPr="00D47240" w:rsidRDefault="00DE788D" w:rsidP="006D46D2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Bruto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Berat</w:t>
      </w:r>
      <w:proofErr w:type="spellEnd"/>
      <w:r w:rsidRPr="00D47240">
        <w:rPr>
          <w:sz w:val="24"/>
          <w:szCs w:val="24"/>
        </w:rPr>
        <w:t xml:space="preserve"> total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barang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beserta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kemasannya</w:t>
      </w:r>
      <w:proofErr w:type="spellEnd"/>
      <w:r w:rsidRPr="00D47240">
        <w:rPr>
          <w:sz w:val="24"/>
          <w:szCs w:val="24"/>
        </w:rPr>
        <w:t>.</w:t>
      </w:r>
    </w:p>
    <w:p w14:paraId="2A9283B5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C</w:t>
      </w:r>
    </w:p>
    <w:p w14:paraId="51D38055" w14:textId="77777777" w:rsidR="00DE788D" w:rsidRPr="00D47240" w:rsidRDefault="00DE788D" w:rsidP="006D46D2">
      <w:pPr>
        <w:numPr>
          <w:ilvl w:val="0"/>
          <w:numId w:val="7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Cara </w:t>
      </w:r>
      <w:proofErr w:type="spellStart"/>
      <w:r w:rsidRPr="00D47240">
        <w:rPr>
          <w:sz w:val="24"/>
          <w:szCs w:val="24"/>
        </w:rPr>
        <w:t>cepat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Metode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penghitungan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lebih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singkat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efisien</w:t>
      </w:r>
      <w:proofErr w:type="spellEnd"/>
      <w:r w:rsidRPr="00D47240">
        <w:rPr>
          <w:sz w:val="24"/>
          <w:szCs w:val="24"/>
        </w:rPr>
        <w:t>.</w:t>
      </w:r>
    </w:p>
    <w:p w14:paraId="39EF24F4" w14:textId="77777777" w:rsidR="00DE788D" w:rsidRPr="00D47240" w:rsidRDefault="00DE788D" w:rsidP="006D46D2">
      <w:pPr>
        <w:numPr>
          <w:ilvl w:val="0"/>
          <w:numId w:val="7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Centimeter: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>.</w:t>
      </w:r>
    </w:p>
    <w:p w14:paraId="266989F2" w14:textId="77777777" w:rsidR="00DE788D" w:rsidRPr="00D47240" w:rsidRDefault="00DE788D" w:rsidP="006D46D2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lastRenderedPageBreak/>
        <w:t>Contoh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diberikan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sebagai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ilustrasi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memahami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>.</w:t>
      </w:r>
    </w:p>
    <w:p w14:paraId="39DDD292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D</w:t>
      </w:r>
    </w:p>
    <w:p w14:paraId="0DE3F3B9" w14:textId="77777777" w:rsidR="00DE788D" w:rsidRPr="00D47240" w:rsidRDefault="00DE788D" w:rsidP="006D46D2">
      <w:pPr>
        <w:numPr>
          <w:ilvl w:val="0"/>
          <w:numId w:val="8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Data: Kumpulan </w:t>
      </w:r>
      <w:proofErr w:type="spellStart"/>
      <w:r w:rsidRPr="00D47240">
        <w:rPr>
          <w:sz w:val="24"/>
          <w:szCs w:val="24"/>
        </w:rPr>
        <w:t>informasi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dapat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berupa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, kata,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gambar</w:t>
      </w:r>
      <w:proofErr w:type="spellEnd"/>
      <w:r w:rsidRPr="00D47240">
        <w:rPr>
          <w:sz w:val="24"/>
          <w:szCs w:val="24"/>
        </w:rPr>
        <w:t>.</w:t>
      </w:r>
    </w:p>
    <w:p w14:paraId="7D09BB06" w14:textId="77777777" w:rsidR="00DE788D" w:rsidRPr="00D47240" w:rsidRDefault="00DE788D" w:rsidP="006D46D2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Desimeter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10 cm.</w:t>
      </w:r>
    </w:p>
    <w:p w14:paraId="7958C592" w14:textId="77777777" w:rsidR="00DE788D" w:rsidRPr="00D47240" w:rsidRDefault="00DE788D" w:rsidP="006D46D2">
      <w:pPr>
        <w:numPr>
          <w:ilvl w:val="0"/>
          <w:numId w:val="8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Diameter: Garis </w:t>
      </w:r>
      <w:proofErr w:type="spellStart"/>
      <w:r w:rsidRPr="00D47240">
        <w:rPr>
          <w:sz w:val="24"/>
          <w:szCs w:val="24"/>
        </w:rPr>
        <w:t>lurus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menghubungkan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titik</w:t>
      </w:r>
      <w:proofErr w:type="spellEnd"/>
      <w:r w:rsidRPr="00D47240">
        <w:rPr>
          <w:sz w:val="24"/>
          <w:szCs w:val="24"/>
        </w:rPr>
        <w:t xml:space="preserve"> pada </w:t>
      </w:r>
      <w:proofErr w:type="spellStart"/>
      <w:r w:rsidRPr="00D47240">
        <w:rPr>
          <w:sz w:val="24"/>
          <w:szCs w:val="24"/>
        </w:rPr>
        <w:t>lingkaran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melalui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pusat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lingkaran</w:t>
      </w:r>
      <w:proofErr w:type="spellEnd"/>
      <w:r w:rsidRPr="00D47240">
        <w:rPr>
          <w:sz w:val="24"/>
          <w:szCs w:val="24"/>
        </w:rPr>
        <w:t>.</w:t>
      </w:r>
    </w:p>
    <w:p w14:paraId="5DA05D8F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E</w:t>
      </w:r>
    </w:p>
    <w:p w14:paraId="6C3229F6" w14:textId="77777777" w:rsidR="00DE788D" w:rsidRPr="00D47240" w:rsidRDefault="00DE788D" w:rsidP="006D46D2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Eksponen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berapa</w:t>
      </w:r>
      <w:proofErr w:type="spellEnd"/>
      <w:r w:rsidRPr="00D47240">
        <w:rPr>
          <w:sz w:val="24"/>
          <w:szCs w:val="24"/>
        </w:rPr>
        <w:t xml:space="preserve"> kali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dikalikan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dirinya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sendiri</w:t>
      </w:r>
      <w:proofErr w:type="spellEnd"/>
      <w:r w:rsidRPr="00D47240">
        <w:rPr>
          <w:sz w:val="24"/>
          <w:szCs w:val="24"/>
        </w:rPr>
        <w:t>.</w:t>
      </w:r>
    </w:p>
    <w:p w14:paraId="5B80BB9A" w14:textId="77777777" w:rsidR="00DE788D" w:rsidRPr="00D47240" w:rsidRDefault="00DE788D" w:rsidP="006D46D2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Faktor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habis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lain</w:t>
      </w:r>
      <w:proofErr w:type="spellEnd"/>
      <w:r w:rsidRPr="00D47240">
        <w:rPr>
          <w:sz w:val="24"/>
          <w:szCs w:val="24"/>
        </w:rPr>
        <w:t>.</w:t>
      </w:r>
    </w:p>
    <w:p w14:paraId="74A9D8E3" w14:textId="77777777" w:rsidR="00DE788D" w:rsidRPr="00D47240" w:rsidRDefault="00DE788D" w:rsidP="006D46D2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Fraksi</w:t>
      </w:r>
      <w:proofErr w:type="spellEnd"/>
      <w:r w:rsidRPr="00D47240">
        <w:rPr>
          <w:sz w:val="24"/>
          <w:szCs w:val="24"/>
        </w:rPr>
        <w:t xml:space="preserve">: Sama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>.</w:t>
      </w:r>
    </w:p>
    <w:p w14:paraId="32F2636B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G</w:t>
      </w:r>
    </w:p>
    <w:p w14:paraId="17DCC987" w14:textId="77777777" w:rsidR="00DE788D" w:rsidRPr="00D47240" w:rsidRDefault="00DE788D" w:rsidP="006D46D2">
      <w:pPr>
        <w:numPr>
          <w:ilvl w:val="0"/>
          <w:numId w:val="10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Gambar: </w:t>
      </w:r>
      <w:proofErr w:type="spellStart"/>
      <w:r w:rsidRPr="00D47240">
        <w:rPr>
          <w:sz w:val="24"/>
          <w:szCs w:val="24"/>
        </w:rPr>
        <w:t>Representasi</w:t>
      </w:r>
      <w:proofErr w:type="spellEnd"/>
      <w:r w:rsidRPr="00D47240">
        <w:rPr>
          <w:sz w:val="24"/>
          <w:szCs w:val="24"/>
        </w:rPr>
        <w:t xml:space="preserve"> visual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objek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konsep</w:t>
      </w:r>
      <w:proofErr w:type="spellEnd"/>
      <w:r w:rsidRPr="00D47240">
        <w:rPr>
          <w:sz w:val="24"/>
          <w:szCs w:val="24"/>
        </w:rPr>
        <w:t>.</w:t>
      </w:r>
    </w:p>
    <w:p w14:paraId="0C2C08BA" w14:textId="77777777" w:rsidR="00DE788D" w:rsidRPr="00D47240" w:rsidRDefault="00DE788D" w:rsidP="006D46D2">
      <w:pPr>
        <w:numPr>
          <w:ilvl w:val="0"/>
          <w:numId w:val="10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Garis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: Garis </w:t>
      </w:r>
      <w:proofErr w:type="spellStart"/>
      <w:r w:rsidRPr="00D47240">
        <w:rPr>
          <w:sz w:val="24"/>
          <w:szCs w:val="24"/>
        </w:rPr>
        <w:t>lurus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berurutan</w:t>
      </w:r>
      <w:proofErr w:type="spellEnd"/>
      <w:r w:rsidRPr="00D47240">
        <w:rPr>
          <w:sz w:val="24"/>
          <w:szCs w:val="24"/>
        </w:rPr>
        <w:t>.</w:t>
      </w:r>
    </w:p>
    <w:p w14:paraId="10578264" w14:textId="77777777" w:rsidR="00DE788D" w:rsidRPr="00D47240" w:rsidRDefault="00DE788D" w:rsidP="006D46D2">
      <w:pPr>
        <w:numPr>
          <w:ilvl w:val="0"/>
          <w:numId w:val="10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Gram: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>.</w:t>
      </w:r>
    </w:p>
    <w:p w14:paraId="0832005C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H</w:t>
      </w:r>
    </w:p>
    <w:p w14:paraId="01448E96" w14:textId="77777777" w:rsidR="00DE788D" w:rsidRPr="00D47240" w:rsidRDefault="00DE788D" w:rsidP="006D46D2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Hitung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mundur</w:t>
      </w:r>
      <w:proofErr w:type="spellEnd"/>
      <w:r w:rsidRPr="00D47240">
        <w:rPr>
          <w:sz w:val="24"/>
          <w:szCs w:val="24"/>
        </w:rPr>
        <w:t xml:space="preserve">: Proses </w:t>
      </w:r>
      <w:proofErr w:type="spellStart"/>
      <w:r w:rsidRPr="00D47240">
        <w:rPr>
          <w:sz w:val="24"/>
          <w:szCs w:val="24"/>
        </w:rPr>
        <w:t>mengurangi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secara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berurutan</w:t>
      </w:r>
      <w:proofErr w:type="spellEnd"/>
      <w:r w:rsidRPr="00D47240">
        <w:rPr>
          <w:sz w:val="24"/>
          <w:szCs w:val="24"/>
        </w:rPr>
        <w:t>.</w:t>
      </w:r>
    </w:p>
    <w:p w14:paraId="3E1EB6B5" w14:textId="77777777" w:rsidR="00DE788D" w:rsidRPr="00D47240" w:rsidRDefault="00DE788D" w:rsidP="006D46D2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Hipotesis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Dugaan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sementara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perlu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dibuktikan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kebenarannya</w:t>
      </w:r>
      <w:proofErr w:type="spellEnd"/>
      <w:r w:rsidRPr="00D47240">
        <w:rPr>
          <w:sz w:val="24"/>
          <w:szCs w:val="24"/>
        </w:rPr>
        <w:t>.</w:t>
      </w:r>
    </w:p>
    <w:p w14:paraId="3B5409A8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I</w:t>
      </w:r>
    </w:p>
    <w:p w14:paraId="22035769" w14:textId="77777777" w:rsidR="00DE788D" w:rsidRPr="00D47240" w:rsidRDefault="00DE788D" w:rsidP="006D46D2">
      <w:pPr>
        <w:numPr>
          <w:ilvl w:val="0"/>
          <w:numId w:val="12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Inch: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imperial.</w:t>
      </w:r>
    </w:p>
    <w:p w14:paraId="753D27C4" w14:textId="77777777" w:rsidR="00DE788D" w:rsidRPr="00D47240" w:rsidRDefault="00DE788D" w:rsidP="006D46D2">
      <w:pPr>
        <w:numPr>
          <w:ilvl w:val="0"/>
          <w:numId w:val="12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Interval: Jarak </w:t>
      </w:r>
      <w:proofErr w:type="spellStart"/>
      <w:r w:rsidRPr="00D47240">
        <w:rPr>
          <w:sz w:val="24"/>
          <w:szCs w:val="24"/>
        </w:rPr>
        <w:t>antara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>.</w:t>
      </w:r>
    </w:p>
    <w:p w14:paraId="462B7520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J</w:t>
      </w:r>
    </w:p>
    <w:p w14:paraId="0C392E43" w14:textId="77777777" w:rsidR="00DE788D" w:rsidRPr="00D47240" w:rsidRDefault="00DE788D" w:rsidP="006D46D2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Jari-jari</w:t>
      </w:r>
      <w:proofErr w:type="spellEnd"/>
      <w:r w:rsidRPr="00D47240">
        <w:rPr>
          <w:sz w:val="24"/>
          <w:szCs w:val="24"/>
        </w:rPr>
        <w:t xml:space="preserve">: Garis </w:t>
      </w:r>
      <w:proofErr w:type="spellStart"/>
      <w:r w:rsidRPr="00D47240">
        <w:rPr>
          <w:sz w:val="24"/>
          <w:szCs w:val="24"/>
        </w:rPr>
        <w:t>lurus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menghubungkan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pusat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lingkaran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titik</w:t>
      </w:r>
      <w:proofErr w:type="spellEnd"/>
      <w:r w:rsidRPr="00D47240">
        <w:rPr>
          <w:sz w:val="24"/>
          <w:szCs w:val="24"/>
        </w:rPr>
        <w:t xml:space="preserve"> pada </w:t>
      </w:r>
      <w:proofErr w:type="spellStart"/>
      <w:r w:rsidRPr="00D47240">
        <w:rPr>
          <w:sz w:val="24"/>
          <w:szCs w:val="24"/>
        </w:rPr>
        <w:t>lingkaran</w:t>
      </w:r>
      <w:proofErr w:type="spellEnd"/>
      <w:r w:rsidRPr="00D47240">
        <w:rPr>
          <w:sz w:val="24"/>
          <w:szCs w:val="24"/>
        </w:rPr>
        <w:t>.</w:t>
      </w:r>
    </w:p>
    <w:p w14:paraId="08B06775" w14:textId="77777777" w:rsidR="00DE788D" w:rsidRPr="00D47240" w:rsidRDefault="00DE788D" w:rsidP="006D46D2">
      <w:pPr>
        <w:numPr>
          <w:ilvl w:val="0"/>
          <w:numId w:val="13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Juta: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1.000.000.</w:t>
      </w:r>
    </w:p>
    <w:p w14:paraId="727D9FEF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K</w:t>
      </w:r>
    </w:p>
    <w:p w14:paraId="586D8903" w14:textId="77777777" w:rsidR="00DE788D" w:rsidRPr="00D47240" w:rsidRDefault="00DE788D" w:rsidP="006D46D2">
      <w:pPr>
        <w:numPr>
          <w:ilvl w:val="0"/>
          <w:numId w:val="14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Kilogram: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massa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1000 gram.</w:t>
      </w:r>
    </w:p>
    <w:p w14:paraId="7D2E1539" w14:textId="77777777" w:rsidR="00DE788D" w:rsidRPr="00D47240" w:rsidRDefault="00DE788D" w:rsidP="006D46D2">
      <w:pPr>
        <w:numPr>
          <w:ilvl w:val="0"/>
          <w:numId w:val="14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Kilo meter: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1000 meter.</w:t>
      </w:r>
    </w:p>
    <w:p w14:paraId="6BF12371" w14:textId="77777777" w:rsidR="00DE788D" w:rsidRPr="00D47240" w:rsidRDefault="00DE788D" w:rsidP="006D46D2">
      <w:pPr>
        <w:numPr>
          <w:ilvl w:val="0"/>
          <w:numId w:val="14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Keliling</w:t>
      </w:r>
      <w:proofErr w:type="spellEnd"/>
      <w:r w:rsidRPr="00D47240">
        <w:rPr>
          <w:sz w:val="24"/>
          <w:szCs w:val="24"/>
        </w:rPr>
        <w:t xml:space="preserve">: Panjang </w:t>
      </w:r>
      <w:proofErr w:type="spellStart"/>
      <w:r w:rsidRPr="00D47240">
        <w:rPr>
          <w:sz w:val="24"/>
          <w:szCs w:val="24"/>
        </w:rPr>
        <w:t>seluruh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>.</w:t>
      </w:r>
    </w:p>
    <w:p w14:paraId="1CE98A15" w14:textId="77777777" w:rsidR="00DE788D" w:rsidRPr="00D47240" w:rsidRDefault="00DE788D" w:rsidP="006D46D2">
      <w:pPr>
        <w:numPr>
          <w:ilvl w:val="0"/>
          <w:numId w:val="14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Kerangka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Struktur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dasar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soal</w:t>
      </w:r>
      <w:proofErr w:type="spellEnd"/>
      <w:r w:rsidRPr="00D47240">
        <w:rPr>
          <w:sz w:val="24"/>
          <w:szCs w:val="24"/>
        </w:rPr>
        <w:t>.</w:t>
      </w:r>
    </w:p>
    <w:p w14:paraId="46630DFD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L</w:t>
      </w:r>
    </w:p>
    <w:p w14:paraId="611C6BE3" w14:textId="77777777" w:rsidR="00DE788D" w:rsidRPr="00D47240" w:rsidRDefault="00DE788D" w:rsidP="006D46D2">
      <w:pPr>
        <w:numPr>
          <w:ilvl w:val="0"/>
          <w:numId w:val="15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Luas: </w:t>
      </w:r>
      <w:proofErr w:type="spellStart"/>
      <w:r w:rsidRPr="00D47240">
        <w:rPr>
          <w:sz w:val="24"/>
          <w:szCs w:val="24"/>
        </w:rPr>
        <w:t>Ukuran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permukaan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>.</w:t>
      </w:r>
    </w:p>
    <w:p w14:paraId="1A63E086" w14:textId="77777777" w:rsidR="00DE788D" w:rsidRPr="00D47240" w:rsidRDefault="00DE788D" w:rsidP="006D46D2">
      <w:pPr>
        <w:numPr>
          <w:ilvl w:val="0"/>
          <w:numId w:val="15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Liter: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volume </w:t>
      </w:r>
      <w:proofErr w:type="spellStart"/>
      <w:r w:rsidRPr="00D47240">
        <w:rPr>
          <w:sz w:val="24"/>
          <w:szCs w:val="24"/>
        </w:rPr>
        <w:t>untuk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zat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cair</w:t>
      </w:r>
      <w:proofErr w:type="spellEnd"/>
      <w:r w:rsidRPr="00D47240">
        <w:rPr>
          <w:sz w:val="24"/>
          <w:szCs w:val="24"/>
        </w:rPr>
        <w:t>.</w:t>
      </w:r>
    </w:p>
    <w:p w14:paraId="04A92E3B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M</w:t>
      </w:r>
    </w:p>
    <w:p w14:paraId="695F2DBA" w14:textId="77777777" w:rsidR="00DE788D" w:rsidRPr="00D47240" w:rsidRDefault="00DE788D" w:rsidP="006D46D2">
      <w:pPr>
        <w:numPr>
          <w:ilvl w:val="0"/>
          <w:numId w:val="16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Meter: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sistem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metrik</w:t>
      </w:r>
      <w:proofErr w:type="spellEnd"/>
      <w:r w:rsidRPr="00D47240">
        <w:rPr>
          <w:sz w:val="24"/>
          <w:szCs w:val="24"/>
        </w:rPr>
        <w:t>.</w:t>
      </w:r>
    </w:p>
    <w:p w14:paraId="036A1D6E" w14:textId="77777777" w:rsidR="00DE788D" w:rsidRPr="00D47240" w:rsidRDefault="00DE788D" w:rsidP="006D46D2">
      <w:pPr>
        <w:numPr>
          <w:ilvl w:val="0"/>
          <w:numId w:val="16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Modus: Nilai yang paling </w:t>
      </w:r>
      <w:proofErr w:type="spellStart"/>
      <w:r w:rsidRPr="00D47240">
        <w:rPr>
          <w:sz w:val="24"/>
          <w:szCs w:val="24"/>
        </w:rPr>
        <w:t>sering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muncul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data.</w:t>
      </w:r>
    </w:p>
    <w:p w14:paraId="18F7A4CF" w14:textId="77777777" w:rsidR="00DE788D" w:rsidRPr="00D47240" w:rsidRDefault="00DE788D" w:rsidP="006D46D2">
      <w:pPr>
        <w:numPr>
          <w:ilvl w:val="0"/>
          <w:numId w:val="16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Median: Nilai </w:t>
      </w:r>
      <w:proofErr w:type="spellStart"/>
      <w:r w:rsidRPr="00D47240">
        <w:rPr>
          <w:sz w:val="24"/>
          <w:szCs w:val="24"/>
        </w:rPr>
        <w:t>tengah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sekumpulan</w:t>
      </w:r>
      <w:proofErr w:type="spellEnd"/>
      <w:r w:rsidRPr="00D47240">
        <w:rPr>
          <w:sz w:val="24"/>
          <w:szCs w:val="24"/>
        </w:rPr>
        <w:t xml:space="preserve"> data yang </w:t>
      </w:r>
      <w:proofErr w:type="spellStart"/>
      <w:r w:rsidRPr="00D47240">
        <w:rPr>
          <w:sz w:val="24"/>
          <w:szCs w:val="24"/>
        </w:rPr>
        <w:t>telah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diurutkan</w:t>
      </w:r>
      <w:proofErr w:type="spellEnd"/>
      <w:r w:rsidRPr="00D47240">
        <w:rPr>
          <w:sz w:val="24"/>
          <w:szCs w:val="24"/>
        </w:rPr>
        <w:t>.</w:t>
      </w:r>
    </w:p>
    <w:p w14:paraId="6F7A543D" w14:textId="77777777" w:rsidR="00DE788D" w:rsidRPr="00D47240" w:rsidRDefault="00DE788D" w:rsidP="006D46D2">
      <w:pPr>
        <w:numPr>
          <w:ilvl w:val="0"/>
          <w:numId w:val="16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Mean: Rata-rata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sekumpulan</w:t>
      </w:r>
      <w:proofErr w:type="spellEnd"/>
      <w:r w:rsidRPr="00D47240">
        <w:rPr>
          <w:sz w:val="24"/>
          <w:szCs w:val="24"/>
        </w:rPr>
        <w:t xml:space="preserve"> data.</w:t>
      </w:r>
    </w:p>
    <w:p w14:paraId="42FEAD75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N</w:t>
      </w:r>
    </w:p>
    <w:p w14:paraId="3F5140BD" w14:textId="77777777" w:rsidR="00DE788D" w:rsidRPr="00D47240" w:rsidRDefault="00DE788D" w:rsidP="006D46D2">
      <w:pPr>
        <w:numPr>
          <w:ilvl w:val="0"/>
          <w:numId w:val="17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Nilai </w:t>
      </w:r>
      <w:proofErr w:type="spellStart"/>
      <w:r w:rsidRPr="00D47240">
        <w:rPr>
          <w:sz w:val="24"/>
          <w:szCs w:val="24"/>
        </w:rPr>
        <w:t>tempat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Posisi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angka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menentukan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nilainya</w:t>
      </w:r>
      <w:proofErr w:type="spellEnd"/>
      <w:r w:rsidRPr="00D47240">
        <w:rPr>
          <w:sz w:val="24"/>
          <w:szCs w:val="24"/>
        </w:rPr>
        <w:t>.</w:t>
      </w:r>
    </w:p>
    <w:p w14:paraId="2B2D6755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O</w:t>
      </w:r>
    </w:p>
    <w:p w14:paraId="07E1E519" w14:textId="77777777" w:rsidR="00DE788D" w:rsidRPr="00D47240" w:rsidRDefault="00DE788D" w:rsidP="006D46D2">
      <w:pPr>
        <w:numPr>
          <w:ilvl w:val="0"/>
          <w:numId w:val="18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Operasi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hitung</w:t>
      </w:r>
      <w:proofErr w:type="spellEnd"/>
      <w:r w:rsidRPr="00D47240">
        <w:rPr>
          <w:sz w:val="24"/>
          <w:szCs w:val="24"/>
        </w:rPr>
        <w:t xml:space="preserve">: Proses </w:t>
      </w:r>
      <w:proofErr w:type="spellStart"/>
      <w:r w:rsidRPr="00D47240">
        <w:rPr>
          <w:sz w:val="24"/>
          <w:szCs w:val="24"/>
        </w:rPr>
        <w:t>melakukan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perhitungan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matematika</w:t>
      </w:r>
      <w:proofErr w:type="spellEnd"/>
      <w:r w:rsidRPr="00D47240">
        <w:rPr>
          <w:sz w:val="24"/>
          <w:szCs w:val="24"/>
        </w:rPr>
        <w:t>.</w:t>
      </w:r>
    </w:p>
    <w:p w14:paraId="001EB2EC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P</w:t>
      </w:r>
    </w:p>
    <w:p w14:paraId="34C2BC1C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biasa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dituliskan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a/b, di mana a </w:t>
      </w:r>
      <w:proofErr w:type="spellStart"/>
      <w:r w:rsidRPr="00D47240">
        <w:rPr>
          <w:sz w:val="24"/>
          <w:szCs w:val="24"/>
        </w:rPr>
        <w:t>adalah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pembilang</w:t>
      </w:r>
      <w:proofErr w:type="spellEnd"/>
      <w:r w:rsidRPr="00D47240">
        <w:rPr>
          <w:sz w:val="24"/>
          <w:szCs w:val="24"/>
        </w:rPr>
        <w:t xml:space="preserve"> dan b </w:t>
      </w:r>
      <w:proofErr w:type="spellStart"/>
      <w:r w:rsidRPr="00D47240">
        <w:rPr>
          <w:sz w:val="24"/>
          <w:szCs w:val="24"/>
        </w:rPr>
        <w:t>adalah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penyebut</w:t>
      </w:r>
      <w:proofErr w:type="spellEnd"/>
      <w:r w:rsidRPr="00D47240">
        <w:rPr>
          <w:sz w:val="24"/>
          <w:szCs w:val="24"/>
        </w:rPr>
        <w:t>.</w:t>
      </w:r>
    </w:p>
    <w:p w14:paraId="2DB756BD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desimal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pecahan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dituliskan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desimal</w:t>
      </w:r>
      <w:proofErr w:type="spellEnd"/>
      <w:r w:rsidRPr="00D47240">
        <w:rPr>
          <w:sz w:val="24"/>
          <w:szCs w:val="24"/>
        </w:rPr>
        <w:t>.</w:t>
      </w:r>
    </w:p>
    <w:p w14:paraId="6D876D58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Perbandingan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dengan</w:t>
      </w:r>
      <w:proofErr w:type="spellEnd"/>
      <w:r w:rsidRPr="00D47240">
        <w:rPr>
          <w:sz w:val="24"/>
          <w:szCs w:val="24"/>
        </w:rPr>
        <w:t xml:space="preserve"> 100.</w:t>
      </w:r>
    </w:p>
    <w:p w14:paraId="7F7ABD41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semua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keempat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sudutnya</w:t>
      </w:r>
      <w:proofErr w:type="spellEnd"/>
      <w:r w:rsidRPr="00D47240">
        <w:rPr>
          <w:sz w:val="24"/>
          <w:szCs w:val="24"/>
        </w:rPr>
        <w:t xml:space="preserve"> siku-siku.</w:t>
      </w:r>
    </w:p>
    <w:p w14:paraId="22BB6339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lastRenderedPageBreak/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dua</w:t>
      </w:r>
      <w:proofErr w:type="spellEnd"/>
      <w:r w:rsidRPr="00D47240">
        <w:rPr>
          <w:sz w:val="24"/>
          <w:szCs w:val="24"/>
        </w:rPr>
        <w:t xml:space="preserve"> pasang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sejajar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09DA37E2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tiga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139E9918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4663E5D7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017544D2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0ADDEC5B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7EC11E25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51AE7AE6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2DAD98C1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77C9FDB9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1B17ABB4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7622D7DA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31BFC0A1" w14:textId="77777777" w:rsidR="00DE788D" w:rsidRPr="00D47240" w:rsidRDefault="00DE788D" w:rsidP="006D46D2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Persegi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sama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panjang</w:t>
      </w:r>
      <w:proofErr w:type="spellEnd"/>
      <w:r w:rsidRPr="00D47240">
        <w:rPr>
          <w:sz w:val="24"/>
          <w:szCs w:val="24"/>
        </w:rPr>
        <w:t>.</w:t>
      </w:r>
    </w:p>
    <w:p w14:paraId="244DB2D6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Q</w:t>
      </w:r>
    </w:p>
    <w:p w14:paraId="53D2871F" w14:textId="77777777" w:rsidR="00DE788D" w:rsidRPr="00D47240" w:rsidRDefault="00DE788D" w:rsidP="006D46D2">
      <w:pPr>
        <w:numPr>
          <w:ilvl w:val="0"/>
          <w:numId w:val="20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Quotient: Hasil </w:t>
      </w:r>
      <w:proofErr w:type="spellStart"/>
      <w:r w:rsidRPr="00D47240">
        <w:rPr>
          <w:sz w:val="24"/>
          <w:szCs w:val="24"/>
        </w:rPr>
        <w:t>bagi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>.</w:t>
      </w:r>
    </w:p>
    <w:p w14:paraId="4E967FC3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R</w:t>
      </w:r>
    </w:p>
    <w:p w14:paraId="7EB02AF6" w14:textId="77777777" w:rsidR="00DE788D" w:rsidRPr="00D47240" w:rsidRDefault="00DE788D" w:rsidP="006D46D2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Ratusan</w:t>
      </w:r>
      <w:proofErr w:type="spellEnd"/>
      <w:r w:rsidRPr="00D47240">
        <w:rPr>
          <w:sz w:val="24"/>
          <w:szCs w:val="24"/>
        </w:rPr>
        <w:t xml:space="preserve">: Nilai </w:t>
      </w:r>
      <w:proofErr w:type="spellStart"/>
      <w:r w:rsidRPr="00D47240">
        <w:rPr>
          <w:sz w:val="24"/>
          <w:szCs w:val="24"/>
        </w:rPr>
        <w:t>tempat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ratusan</w:t>
      </w:r>
      <w:proofErr w:type="spellEnd"/>
      <w:r w:rsidRPr="00D47240">
        <w:rPr>
          <w:sz w:val="24"/>
          <w:szCs w:val="24"/>
        </w:rPr>
        <w:t>.</w:t>
      </w:r>
    </w:p>
    <w:p w14:paraId="476D1860" w14:textId="77777777" w:rsidR="00DE788D" w:rsidRPr="00D47240" w:rsidRDefault="00DE788D" w:rsidP="006D46D2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Ribuan</w:t>
      </w:r>
      <w:proofErr w:type="spellEnd"/>
      <w:r w:rsidRPr="00D47240">
        <w:rPr>
          <w:sz w:val="24"/>
          <w:szCs w:val="24"/>
        </w:rPr>
        <w:t xml:space="preserve">: Nilai </w:t>
      </w:r>
      <w:proofErr w:type="spellStart"/>
      <w:r w:rsidRPr="00D47240">
        <w:rPr>
          <w:sz w:val="24"/>
          <w:szCs w:val="24"/>
        </w:rPr>
        <w:t>tempat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ribuan</w:t>
      </w:r>
      <w:proofErr w:type="spellEnd"/>
      <w:r w:rsidRPr="00D47240">
        <w:rPr>
          <w:sz w:val="24"/>
          <w:szCs w:val="24"/>
        </w:rPr>
        <w:t>.</w:t>
      </w:r>
    </w:p>
    <w:p w14:paraId="3F4D0234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S</w:t>
      </w:r>
    </w:p>
    <w:p w14:paraId="085A4AE1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 xml:space="preserve">: Nilai </w:t>
      </w:r>
      <w:proofErr w:type="spellStart"/>
      <w:r w:rsidRPr="00D47240">
        <w:rPr>
          <w:sz w:val="24"/>
          <w:szCs w:val="24"/>
        </w:rPr>
        <w:t>tempat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menunjukkan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satuan</w:t>
      </w:r>
      <w:proofErr w:type="spellEnd"/>
      <w:r w:rsidRPr="00D47240">
        <w:rPr>
          <w:sz w:val="24"/>
          <w:szCs w:val="24"/>
        </w:rPr>
        <w:t>.</w:t>
      </w:r>
    </w:p>
    <w:p w14:paraId="0AF73FE1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Segitiga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tiga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>.</w:t>
      </w:r>
    </w:p>
    <w:p w14:paraId="4A5A5FAC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empat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>.</w:t>
      </w:r>
    </w:p>
    <w:p w14:paraId="08152786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Segi</w:t>
      </w:r>
      <w:proofErr w:type="spellEnd"/>
      <w:r w:rsidRPr="00D47240">
        <w:rPr>
          <w:sz w:val="24"/>
          <w:szCs w:val="24"/>
        </w:rPr>
        <w:t xml:space="preserve"> lima: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lima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>.</w:t>
      </w:r>
    </w:p>
    <w:p w14:paraId="2E99F195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Segi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enam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memiliki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enam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sisi</w:t>
      </w:r>
      <w:proofErr w:type="spellEnd"/>
      <w:r w:rsidRPr="00D47240">
        <w:rPr>
          <w:sz w:val="24"/>
          <w:szCs w:val="24"/>
        </w:rPr>
        <w:t>.</w:t>
      </w:r>
    </w:p>
    <w:p w14:paraId="62D5B9EB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Selisih</w:t>
      </w:r>
      <w:proofErr w:type="spellEnd"/>
      <w:r w:rsidRPr="00D47240">
        <w:rPr>
          <w:sz w:val="24"/>
          <w:szCs w:val="24"/>
        </w:rPr>
        <w:t xml:space="preserve">: Hasil </w:t>
      </w:r>
      <w:proofErr w:type="spellStart"/>
      <w:r w:rsidRPr="00D47240">
        <w:rPr>
          <w:sz w:val="24"/>
          <w:szCs w:val="24"/>
        </w:rPr>
        <w:t>pengurangan</w:t>
      </w:r>
      <w:proofErr w:type="spellEnd"/>
      <w:r w:rsidRPr="00D47240">
        <w:rPr>
          <w:sz w:val="24"/>
          <w:szCs w:val="24"/>
        </w:rPr>
        <w:t>.</w:t>
      </w:r>
    </w:p>
    <w:p w14:paraId="3C4A4F94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Sisa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Bilangan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tersisa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setelah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pembagian</w:t>
      </w:r>
      <w:proofErr w:type="spellEnd"/>
      <w:r w:rsidRPr="00D47240">
        <w:rPr>
          <w:sz w:val="24"/>
          <w:szCs w:val="24"/>
        </w:rPr>
        <w:t>.</w:t>
      </w:r>
    </w:p>
    <w:p w14:paraId="09DBA720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Sudut</w:t>
      </w:r>
      <w:proofErr w:type="spellEnd"/>
      <w:r w:rsidRPr="00D47240">
        <w:rPr>
          <w:sz w:val="24"/>
          <w:szCs w:val="24"/>
        </w:rPr>
        <w:t xml:space="preserve">: Daerah yang </w:t>
      </w:r>
      <w:proofErr w:type="spellStart"/>
      <w:r w:rsidRPr="00D47240">
        <w:rPr>
          <w:sz w:val="24"/>
          <w:szCs w:val="24"/>
        </w:rPr>
        <w:t>dibentuk</w:t>
      </w:r>
      <w:proofErr w:type="spellEnd"/>
      <w:r w:rsidRPr="00D47240">
        <w:rPr>
          <w:sz w:val="24"/>
          <w:szCs w:val="24"/>
        </w:rPr>
        <w:t xml:space="preserve"> oleh </w:t>
      </w:r>
      <w:proofErr w:type="spellStart"/>
      <w:r w:rsidRPr="00D47240">
        <w:rPr>
          <w:sz w:val="24"/>
          <w:szCs w:val="24"/>
        </w:rPr>
        <w:t>dua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sinar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berpotongan</w:t>
      </w:r>
      <w:proofErr w:type="spellEnd"/>
      <w:r w:rsidRPr="00D47240">
        <w:rPr>
          <w:sz w:val="24"/>
          <w:szCs w:val="24"/>
        </w:rPr>
        <w:t xml:space="preserve"> pada </w:t>
      </w:r>
      <w:proofErr w:type="spellStart"/>
      <w:r w:rsidRPr="00D47240">
        <w:rPr>
          <w:sz w:val="24"/>
          <w:szCs w:val="24"/>
        </w:rPr>
        <w:t>satu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titik</w:t>
      </w:r>
      <w:proofErr w:type="spellEnd"/>
      <w:r w:rsidRPr="00D47240">
        <w:rPr>
          <w:sz w:val="24"/>
          <w:szCs w:val="24"/>
        </w:rPr>
        <w:t>.</w:t>
      </w:r>
    </w:p>
    <w:p w14:paraId="4AA73F9B" w14:textId="77777777" w:rsidR="00DE788D" w:rsidRPr="00D47240" w:rsidRDefault="00DE788D" w:rsidP="006D46D2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Suhu</w:t>
      </w:r>
      <w:proofErr w:type="spellEnd"/>
      <w:r w:rsidRPr="00D47240">
        <w:rPr>
          <w:sz w:val="24"/>
          <w:szCs w:val="24"/>
        </w:rPr>
        <w:t xml:space="preserve">: Tingkat </w:t>
      </w:r>
      <w:proofErr w:type="spellStart"/>
      <w:r w:rsidRPr="00D47240">
        <w:rPr>
          <w:sz w:val="24"/>
          <w:szCs w:val="24"/>
        </w:rPr>
        <w:t>panas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dinginnya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benda</w:t>
      </w:r>
      <w:proofErr w:type="spellEnd"/>
      <w:r w:rsidRPr="00D47240">
        <w:rPr>
          <w:sz w:val="24"/>
          <w:szCs w:val="24"/>
        </w:rPr>
        <w:t>.</w:t>
      </w:r>
    </w:p>
    <w:p w14:paraId="0D3FF401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T</w:t>
      </w:r>
    </w:p>
    <w:p w14:paraId="698083E8" w14:textId="77777777" w:rsidR="00DE788D" w:rsidRPr="00D47240" w:rsidRDefault="00DE788D" w:rsidP="006D46D2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Tabel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Susunan</w:t>
      </w:r>
      <w:proofErr w:type="spellEnd"/>
      <w:r w:rsidRPr="00D47240">
        <w:rPr>
          <w:sz w:val="24"/>
          <w:szCs w:val="24"/>
        </w:rPr>
        <w:t xml:space="preserve"> data </w:t>
      </w:r>
      <w:proofErr w:type="spellStart"/>
      <w:r w:rsidRPr="00D47240">
        <w:rPr>
          <w:sz w:val="24"/>
          <w:szCs w:val="24"/>
        </w:rPr>
        <w:t>dalam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bentuk</w:t>
      </w:r>
      <w:proofErr w:type="spellEnd"/>
      <w:r w:rsidRPr="00D47240">
        <w:rPr>
          <w:sz w:val="24"/>
          <w:szCs w:val="24"/>
        </w:rPr>
        <w:t xml:space="preserve"> baris dan </w:t>
      </w:r>
      <w:proofErr w:type="spellStart"/>
      <w:r w:rsidRPr="00D47240">
        <w:rPr>
          <w:sz w:val="24"/>
          <w:szCs w:val="24"/>
        </w:rPr>
        <w:t>kolom</w:t>
      </w:r>
      <w:proofErr w:type="spellEnd"/>
      <w:r w:rsidRPr="00D47240">
        <w:rPr>
          <w:sz w:val="24"/>
          <w:szCs w:val="24"/>
        </w:rPr>
        <w:t>.</w:t>
      </w:r>
    </w:p>
    <w:p w14:paraId="0251484E" w14:textId="77777777" w:rsidR="00DE788D" w:rsidRPr="00D47240" w:rsidRDefault="00DE788D" w:rsidP="006D46D2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Taksiran</w:t>
      </w:r>
      <w:proofErr w:type="spellEnd"/>
      <w:r w:rsidRPr="00D47240">
        <w:rPr>
          <w:sz w:val="24"/>
          <w:szCs w:val="24"/>
        </w:rPr>
        <w:t xml:space="preserve">: </w:t>
      </w:r>
      <w:proofErr w:type="spellStart"/>
      <w:r w:rsidRPr="00D47240">
        <w:rPr>
          <w:sz w:val="24"/>
          <w:szCs w:val="24"/>
        </w:rPr>
        <w:t>Perkiraan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hasil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perhitungan</w:t>
      </w:r>
      <w:proofErr w:type="spellEnd"/>
      <w:r w:rsidRPr="00D47240">
        <w:rPr>
          <w:sz w:val="24"/>
          <w:szCs w:val="24"/>
        </w:rPr>
        <w:t>.</w:t>
      </w:r>
    </w:p>
    <w:p w14:paraId="034F96D5" w14:textId="77777777" w:rsidR="00DE788D" w:rsidRPr="00D47240" w:rsidRDefault="00DE788D" w:rsidP="006D46D2">
      <w:pPr>
        <w:numPr>
          <w:ilvl w:val="0"/>
          <w:numId w:val="23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Tinggi: Jarak </w:t>
      </w:r>
      <w:proofErr w:type="spellStart"/>
      <w:r w:rsidRPr="00D47240">
        <w:rPr>
          <w:sz w:val="24"/>
          <w:szCs w:val="24"/>
        </w:rPr>
        <w:t>tegak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lurus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dari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titik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</w:t>
      </w:r>
      <w:proofErr w:type="spellEnd"/>
      <w:r w:rsidRPr="00D47240">
        <w:rPr>
          <w:sz w:val="24"/>
          <w:szCs w:val="24"/>
        </w:rPr>
        <w:t xml:space="preserve"> garis </w:t>
      </w:r>
      <w:proofErr w:type="spellStart"/>
      <w:r w:rsidRPr="00D47240">
        <w:rPr>
          <w:sz w:val="24"/>
          <w:szCs w:val="24"/>
        </w:rPr>
        <w:t>atau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bidang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lain</w:t>
      </w:r>
      <w:proofErr w:type="spellEnd"/>
      <w:r w:rsidRPr="00D47240">
        <w:rPr>
          <w:sz w:val="24"/>
          <w:szCs w:val="24"/>
        </w:rPr>
        <w:t>.</w:t>
      </w:r>
    </w:p>
    <w:p w14:paraId="1F5A093A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U</w:t>
      </w:r>
    </w:p>
    <w:p w14:paraId="5C20C81C" w14:textId="77777777" w:rsidR="00DE788D" w:rsidRPr="00D47240" w:rsidRDefault="00DE788D" w:rsidP="006D46D2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t>Unsur</w:t>
      </w:r>
      <w:proofErr w:type="spellEnd"/>
      <w:r w:rsidRPr="00D47240">
        <w:rPr>
          <w:sz w:val="24"/>
          <w:szCs w:val="24"/>
        </w:rPr>
        <w:t>: Bagian-</w:t>
      </w:r>
      <w:proofErr w:type="spellStart"/>
      <w:r w:rsidRPr="00D47240">
        <w:rPr>
          <w:sz w:val="24"/>
          <w:szCs w:val="24"/>
        </w:rPr>
        <w:t>bagian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menyusun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bangun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datar</w:t>
      </w:r>
      <w:proofErr w:type="spellEnd"/>
      <w:r w:rsidRPr="00D47240">
        <w:rPr>
          <w:sz w:val="24"/>
          <w:szCs w:val="24"/>
        </w:rPr>
        <w:t>.</w:t>
      </w:r>
    </w:p>
    <w:p w14:paraId="70A9CEC2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V</w:t>
      </w:r>
    </w:p>
    <w:p w14:paraId="3D6DDA98" w14:textId="77777777" w:rsidR="00DE788D" w:rsidRPr="00D47240" w:rsidRDefault="00DE788D" w:rsidP="006D46D2">
      <w:pPr>
        <w:numPr>
          <w:ilvl w:val="0"/>
          <w:numId w:val="25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Volume: </w:t>
      </w:r>
      <w:proofErr w:type="spellStart"/>
      <w:r w:rsidRPr="00D47240">
        <w:rPr>
          <w:sz w:val="24"/>
          <w:szCs w:val="24"/>
        </w:rPr>
        <w:t>Ukuran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ruang</w:t>
      </w:r>
      <w:proofErr w:type="spellEnd"/>
      <w:r w:rsidRPr="00D47240">
        <w:rPr>
          <w:sz w:val="24"/>
          <w:szCs w:val="24"/>
        </w:rPr>
        <w:t xml:space="preserve"> yang </w:t>
      </w:r>
      <w:proofErr w:type="spellStart"/>
      <w:r w:rsidRPr="00D47240">
        <w:rPr>
          <w:sz w:val="24"/>
          <w:szCs w:val="24"/>
        </w:rPr>
        <w:t>ditempati</w:t>
      </w:r>
      <w:proofErr w:type="spellEnd"/>
      <w:r w:rsidRPr="00D47240">
        <w:rPr>
          <w:sz w:val="24"/>
          <w:szCs w:val="24"/>
        </w:rPr>
        <w:t xml:space="preserve"> oleh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benda</w:t>
      </w:r>
      <w:proofErr w:type="spellEnd"/>
      <w:r w:rsidRPr="00D47240">
        <w:rPr>
          <w:sz w:val="24"/>
          <w:szCs w:val="24"/>
        </w:rPr>
        <w:t>.</w:t>
      </w:r>
    </w:p>
    <w:p w14:paraId="3A67C546" w14:textId="77777777" w:rsidR="00DE788D" w:rsidRPr="00D47240" w:rsidRDefault="00DE788D" w:rsidP="00BA7932">
      <w:pPr>
        <w:rPr>
          <w:sz w:val="24"/>
          <w:szCs w:val="24"/>
        </w:rPr>
      </w:pPr>
      <w:r w:rsidRPr="00D47240">
        <w:rPr>
          <w:sz w:val="24"/>
          <w:szCs w:val="24"/>
        </w:rPr>
        <w:t>W</w:t>
      </w:r>
    </w:p>
    <w:p w14:paraId="3A07CFEB" w14:textId="77777777" w:rsidR="00DE788D" w:rsidRPr="00D47240" w:rsidRDefault="00DE788D" w:rsidP="006D46D2">
      <w:pPr>
        <w:numPr>
          <w:ilvl w:val="0"/>
          <w:numId w:val="26"/>
        </w:numPr>
        <w:rPr>
          <w:sz w:val="24"/>
          <w:szCs w:val="24"/>
        </w:rPr>
      </w:pPr>
      <w:r w:rsidRPr="00D47240">
        <w:rPr>
          <w:sz w:val="24"/>
          <w:szCs w:val="24"/>
        </w:rPr>
        <w:t xml:space="preserve">Waktu: </w:t>
      </w:r>
      <w:proofErr w:type="spellStart"/>
      <w:r w:rsidRPr="00D47240">
        <w:rPr>
          <w:sz w:val="24"/>
          <w:szCs w:val="24"/>
        </w:rPr>
        <w:t>Lamanya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suatu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kejadian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berlangsung</w:t>
      </w:r>
      <w:proofErr w:type="spellEnd"/>
      <w:r w:rsidRPr="00D47240">
        <w:rPr>
          <w:sz w:val="24"/>
          <w:szCs w:val="24"/>
        </w:rPr>
        <w:t>.</w:t>
      </w:r>
    </w:p>
    <w:p w14:paraId="5EFE80DD" w14:textId="62DCFE33" w:rsidR="00AC722F" w:rsidRPr="00D47240" w:rsidRDefault="00AC722F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5310C4AA" w14:textId="45559B4E" w:rsidR="00DE788D" w:rsidRPr="00D47240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0033C83F" w14:textId="77777777" w:rsidR="00DE788D" w:rsidRPr="00D47240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162D6DF6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rPr>
          <w:b/>
          <w:bCs/>
          <w:i/>
          <w:iCs/>
          <w:caps/>
          <w:sz w:val="24"/>
          <w:szCs w:val="24"/>
        </w:rPr>
      </w:pPr>
      <w:r w:rsidRPr="00D47240">
        <w:rPr>
          <w:b/>
          <w:bCs/>
          <w:i/>
          <w:iCs/>
          <w:caps/>
          <w:sz w:val="24"/>
          <w:szCs w:val="24"/>
        </w:rPr>
        <w:t>Lampiran 4</w:t>
      </w:r>
    </w:p>
    <w:p w14:paraId="67E0426B" w14:textId="77777777" w:rsidR="001C7B89" w:rsidRPr="00D47240" w:rsidRDefault="001C7B89" w:rsidP="001C7B89">
      <w:pPr>
        <w:shd w:val="clear" w:color="auto" w:fill="DAEEF3" w:themeFill="accent5" w:themeFillTint="33"/>
        <w:spacing w:before="60" w:after="60"/>
        <w:jc w:val="center"/>
        <w:rPr>
          <w:b/>
          <w:bCs/>
          <w:caps/>
          <w:sz w:val="24"/>
          <w:szCs w:val="24"/>
        </w:rPr>
      </w:pPr>
      <w:r w:rsidRPr="00D47240">
        <w:rPr>
          <w:b/>
          <w:bCs/>
          <w:caps/>
          <w:sz w:val="24"/>
          <w:szCs w:val="24"/>
        </w:rPr>
        <w:t>DAFTAR PUSTAKA</w:t>
      </w:r>
    </w:p>
    <w:p w14:paraId="4F41D8CC" w14:textId="77777777" w:rsidR="00C36FEB" w:rsidRPr="00D47240" w:rsidRDefault="00C36FEB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</w:p>
    <w:p w14:paraId="04405113" w14:textId="2257F3FA" w:rsidR="001C7B89" w:rsidRPr="00D47240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proofErr w:type="spellStart"/>
      <w:r w:rsidRPr="00D47240">
        <w:rPr>
          <w:sz w:val="24"/>
          <w:szCs w:val="24"/>
        </w:rPr>
        <w:lastRenderedPageBreak/>
        <w:t>Meita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Fitrianawati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dkk</w:t>
      </w:r>
      <w:proofErr w:type="spellEnd"/>
      <w:r w:rsidR="001C7B89" w:rsidRPr="00D47240">
        <w:rPr>
          <w:sz w:val="24"/>
          <w:szCs w:val="24"/>
        </w:rPr>
        <w:t>. 202</w:t>
      </w:r>
      <w:r w:rsidRPr="00D47240">
        <w:rPr>
          <w:sz w:val="24"/>
          <w:szCs w:val="24"/>
        </w:rPr>
        <w:t>2</w:t>
      </w:r>
      <w:r w:rsidR="006B001C" w:rsidRPr="00D47240">
        <w:rPr>
          <w:i/>
          <w:iCs/>
          <w:sz w:val="24"/>
          <w:szCs w:val="24"/>
        </w:rPr>
        <w:t xml:space="preserve">. </w:t>
      </w:r>
      <w:proofErr w:type="spellStart"/>
      <w:r w:rsidR="006B001C" w:rsidRPr="00D47240">
        <w:rPr>
          <w:i/>
          <w:iCs/>
          <w:sz w:val="24"/>
          <w:szCs w:val="24"/>
        </w:rPr>
        <w:t>Buku</w:t>
      </w:r>
      <w:proofErr w:type="spellEnd"/>
      <w:r w:rsidR="006B001C" w:rsidRPr="00D47240">
        <w:rPr>
          <w:i/>
          <w:iCs/>
          <w:sz w:val="24"/>
          <w:szCs w:val="24"/>
        </w:rPr>
        <w:t xml:space="preserve"> </w:t>
      </w:r>
      <w:r w:rsidR="00AC722F" w:rsidRPr="00D47240">
        <w:rPr>
          <w:i/>
          <w:iCs/>
          <w:sz w:val="24"/>
          <w:szCs w:val="24"/>
        </w:rPr>
        <w:t>Gur</w:t>
      </w:r>
      <w:r w:rsidRPr="00D47240">
        <w:rPr>
          <w:i/>
          <w:iCs/>
          <w:sz w:val="24"/>
          <w:szCs w:val="24"/>
        </w:rPr>
        <w:t>u</w:t>
      </w:r>
      <w:r w:rsidR="00AC722F" w:rsidRPr="00D47240">
        <w:rPr>
          <w:i/>
          <w:iCs/>
          <w:sz w:val="24"/>
          <w:szCs w:val="24"/>
        </w:rPr>
        <w:t xml:space="preserve"> </w:t>
      </w:r>
      <w:proofErr w:type="spellStart"/>
      <w:r w:rsidRPr="00D47240">
        <w:rPr>
          <w:i/>
          <w:iCs/>
          <w:sz w:val="24"/>
          <w:szCs w:val="24"/>
        </w:rPr>
        <w:t>Matematika</w:t>
      </w:r>
      <w:proofErr w:type="spellEnd"/>
      <w:r w:rsidRPr="00D47240">
        <w:rPr>
          <w:i/>
          <w:iCs/>
          <w:sz w:val="24"/>
          <w:szCs w:val="24"/>
        </w:rPr>
        <w:t xml:space="preserve"> </w:t>
      </w:r>
      <w:r w:rsidR="005478E7" w:rsidRPr="00D47240">
        <w:rPr>
          <w:i/>
          <w:iCs/>
          <w:sz w:val="24"/>
          <w:szCs w:val="24"/>
        </w:rPr>
        <w:t>Kelas V</w:t>
      </w:r>
      <w:r w:rsidR="001C7B89" w:rsidRPr="00D47240">
        <w:rPr>
          <w:sz w:val="24"/>
          <w:szCs w:val="24"/>
        </w:rPr>
        <w:t xml:space="preserve">. Jakarta: </w:t>
      </w:r>
      <w:r w:rsidR="00AC722F" w:rsidRPr="00D47240">
        <w:rPr>
          <w:sz w:val="24"/>
          <w:szCs w:val="24"/>
        </w:rPr>
        <w:t xml:space="preserve">Badan </w:t>
      </w:r>
      <w:proofErr w:type="spellStart"/>
      <w:r w:rsidR="00AC722F" w:rsidRPr="00D47240">
        <w:rPr>
          <w:sz w:val="24"/>
          <w:szCs w:val="24"/>
        </w:rPr>
        <w:t>Penelitian</w:t>
      </w:r>
      <w:proofErr w:type="spellEnd"/>
      <w:r w:rsidR="00AC722F" w:rsidRPr="00D47240">
        <w:rPr>
          <w:sz w:val="24"/>
          <w:szCs w:val="24"/>
        </w:rPr>
        <w:t xml:space="preserve"> dan </w:t>
      </w:r>
      <w:proofErr w:type="spellStart"/>
      <w:r w:rsidR="00AC722F" w:rsidRPr="00D47240">
        <w:rPr>
          <w:sz w:val="24"/>
          <w:szCs w:val="24"/>
        </w:rPr>
        <w:t>Pengembangan</w:t>
      </w:r>
      <w:proofErr w:type="spellEnd"/>
      <w:r w:rsidR="00AC722F" w:rsidRPr="00D47240">
        <w:rPr>
          <w:sz w:val="24"/>
          <w:szCs w:val="24"/>
        </w:rPr>
        <w:t xml:space="preserve"> dan </w:t>
      </w:r>
      <w:proofErr w:type="spellStart"/>
      <w:r w:rsidR="00AC722F" w:rsidRPr="00D47240">
        <w:rPr>
          <w:sz w:val="24"/>
          <w:szCs w:val="24"/>
        </w:rPr>
        <w:t>Perbukuan</w:t>
      </w:r>
      <w:proofErr w:type="spellEnd"/>
      <w:r w:rsidR="00AC722F" w:rsidRPr="00D47240">
        <w:rPr>
          <w:sz w:val="24"/>
          <w:szCs w:val="24"/>
        </w:rPr>
        <w:t xml:space="preserve"> Badan </w:t>
      </w:r>
      <w:proofErr w:type="spellStart"/>
      <w:r w:rsidR="00AC722F" w:rsidRPr="00D47240">
        <w:rPr>
          <w:sz w:val="24"/>
          <w:szCs w:val="24"/>
        </w:rPr>
        <w:t>Standar</w:t>
      </w:r>
      <w:proofErr w:type="spellEnd"/>
      <w:r w:rsidR="00AC722F" w:rsidRPr="00D47240">
        <w:rPr>
          <w:sz w:val="24"/>
          <w:szCs w:val="24"/>
        </w:rPr>
        <w:t xml:space="preserve">, </w:t>
      </w:r>
      <w:proofErr w:type="spellStart"/>
      <w:r w:rsidR="00AC722F" w:rsidRPr="00D47240">
        <w:rPr>
          <w:sz w:val="24"/>
          <w:szCs w:val="24"/>
        </w:rPr>
        <w:t>Kurikulum</w:t>
      </w:r>
      <w:proofErr w:type="spellEnd"/>
      <w:r w:rsidR="00AC722F" w:rsidRPr="00D47240">
        <w:rPr>
          <w:sz w:val="24"/>
          <w:szCs w:val="24"/>
        </w:rPr>
        <w:t xml:space="preserve">, dan </w:t>
      </w:r>
      <w:proofErr w:type="spellStart"/>
      <w:r w:rsidR="00AC722F" w:rsidRPr="00D47240">
        <w:rPr>
          <w:sz w:val="24"/>
          <w:szCs w:val="24"/>
        </w:rPr>
        <w:t>Asesmen</w:t>
      </w:r>
      <w:proofErr w:type="spellEnd"/>
      <w:r w:rsidR="00AC722F" w:rsidRPr="00D47240">
        <w:rPr>
          <w:sz w:val="24"/>
          <w:szCs w:val="24"/>
        </w:rPr>
        <w:t xml:space="preserve"> Pendidikan </w:t>
      </w:r>
      <w:proofErr w:type="spellStart"/>
      <w:r w:rsidR="00AC722F" w:rsidRPr="00D47240">
        <w:rPr>
          <w:sz w:val="24"/>
          <w:szCs w:val="24"/>
        </w:rPr>
        <w:t>Komplek</w:t>
      </w:r>
      <w:proofErr w:type="spellEnd"/>
      <w:r w:rsidR="00AC722F" w:rsidRPr="00D47240">
        <w:rPr>
          <w:sz w:val="24"/>
          <w:szCs w:val="24"/>
        </w:rPr>
        <w:t xml:space="preserve"> </w:t>
      </w:r>
      <w:proofErr w:type="spellStart"/>
      <w:r w:rsidR="00AC722F" w:rsidRPr="00D47240">
        <w:rPr>
          <w:sz w:val="24"/>
          <w:szCs w:val="24"/>
        </w:rPr>
        <w:t>Kemdikbudristek</w:t>
      </w:r>
      <w:proofErr w:type="spellEnd"/>
      <w:r w:rsidR="00AC722F" w:rsidRPr="00D47240">
        <w:rPr>
          <w:sz w:val="24"/>
          <w:szCs w:val="24"/>
        </w:rPr>
        <w:t xml:space="preserve"> Jalan RS. </w:t>
      </w:r>
      <w:proofErr w:type="spellStart"/>
      <w:r w:rsidR="00AC722F" w:rsidRPr="00D47240">
        <w:rPr>
          <w:sz w:val="24"/>
          <w:szCs w:val="24"/>
        </w:rPr>
        <w:t>Fatmawati</w:t>
      </w:r>
      <w:proofErr w:type="spellEnd"/>
      <w:r w:rsidR="00AC722F" w:rsidRPr="00D47240">
        <w:rPr>
          <w:sz w:val="24"/>
          <w:szCs w:val="24"/>
        </w:rPr>
        <w:t xml:space="preserve">, </w:t>
      </w:r>
      <w:proofErr w:type="spellStart"/>
      <w:r w:rsidR="00AC722F" w:rsidRPr="00D47240">
        <w:rPr>
          <w:sz w:val="24"/>
          <w:szCs w:val="24"/>
        </w:rPr>
        <w:t>Cipete</w:t>
      </w:r>
      <w:proofErr w:type="spellEnd"/>
      <w:r w:rsidR="00AC722F" w:rsidRPr="00D47240">
        <w:rPr>
          <w:sz w:val="24"/>
          <w:szCs w:val="24"/>
        </w:rPr>
        <w:t>, Jakarta Selatan</w:t>
      </w:r>
    </w:p>
    <w:p w14:paraId="250F5793" w14:textId="4D645B87" w:rsidR="00BA7932" w:rsidRPr="00D47240" w:rsidRDefault="00BA7932" w:rsidP="00BA7932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  <w:proofErr w:type="spellStart"/>
      <w:r w:rsidRPr="00D47240">
        <w:rPr>
          <w:sz w:val="24"/>
          <w:szCs w:val="24"/>
        </w:rPr>
        <w:t>Meita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Fitrianawati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dkk</w:t>
      </w:r>
      <w:proofErr w:type="spellEnd"/>
      <w:r w:rsidRPr="00D47240">
        <w:rPr>
          <w:sz w:val="24"/>
          <w:szCs w:val="24"/>
        </w:rPr>
        <w:t>. 2022</w:t>
      </w:r>
      <w:r w:rsidRPr="00D47240">
        <w:rPr>
          <w:i/>
          <w:iCs/>
          <w:sz w:val="24"/>
          <w:szCs w:val="24"/>
        </w:rPr>
        <w:t xml:space="preserve">. </w:t>
      </w:r>
      <w:proofErr w:type="spellStart"/>
      <w:r w:rsidRPr="00D47240">
        <w:rPr>
          <w:i/>
          <w:iCs/>
          <w:sz w:val="24"/>
          <w:szCs w:val="24"/>
        </w:rPr>
        <w:t>Buku</w:t>
      </w:r>
      <w:proofErr w:type="spellEnd"/>
      <w:r w:rsidRPr="00D47240">
        <w:rPr>
          <w:i/>
          <w:iCs/>
          <w:sz w:val="24"/>
          <w:szCs w:val="24"/>
        </w:rPr>
        <w:t xml:space="preserve"> </w:t>
      </w:r>
      <w:proofErr w:type="spellStart"/>
      <w:r w:rsidRPr="00D47240">
        <w:rPr>
          <w:i/>
          <w:iCs/>
          <w:sz w:val="24"/>
          <w:szCs w:val="24"/>
        </w:rPr>
        <w:t>Siswa</w:t>
      </w:r>
      <w:proofErr w:type="spellEnd"/>
      <w:r w:rsidRPr="00D47240">
        <w:rPr>
          <w:i/>
          <w:iCs/>
          <w:sz w:val="24"/>
          <w:szCs w:val="24"/>
        </w:rPr>
        <w:t xml:space="preserve"> </w:t>
      </w:r>
      <w:proofErr w:type="spellStart"/>
      <w:r w:rsidRPr="00D47240">
        <w:rPr>
          <w:i/>
          <w:iCs/>
          <w:sz w:val="24"/>
          <w:szCs w:val="24"/>
        </w:rPr>
        <w:t>Matematika</w:t>
      </w:r>
      <w:proofErr w:type="spellEnd"/>
      <w:r w:rsidRPr="00D47240">
        <w:rPr>
          <w:i/>
          <w:iCs/>
          <w:sz w:val="24"/>
          <w:szCs w:val="24"/>
        </w:rPr>
        <w:t xml:space="preserve"> Kelas V</w:t>
      </w:r>
      <w:r w:rsidRPr="00D47240">
        <w:rPr>
          <w:sz w:val="24"/>
          <w:szCs w:val="24"/>
        </w:rPr>
        <w:t xml:space="preserve">. Jakarta: Badan </w:t>
      </w:r>
      <w:proofErr w:type="spellStart"/>
      <w:r w:rsidRPr="00D47240">
        <w:rPr>
          <w:sz w:val="24"/>
          <w:szCs w:val="24"/>
        </w:rPr>
        <w:t>Penelitian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Pengembangan</w:t>
      </w:r>
      <w:proofErr w:type="spellEnd"/>
      <w:r w:rsidRPr="00D47240">
        <w:rPr>
          <w:sz w:val="24"/>
          <w:szCs w:val="24"/>
        </w:rPr>
        <w:t xml:space="preserve"> dan </w:t>
      </w:r>
      <w:proofErr w:type="spellStart"/>
      <w:r w:rsidRPr="00D47240">
        <w:rPr>
          <w:sz w:val="24"/>
          <w:szCs w:val="24"/>
        </w:rPr>
        <w:t>Perbukuan</w:t>
      </w:r>
      <w:proofErr w:type="spellEnd"/>
      <w:r w:rsidRPr="00D47240">
        <w:rPr>
          <w:sz w:val="24"/>
          <w:szCs w:val="24"/>
        </w:rPr>
        <w:t xml:space="preserve"> Badan </w:t>
      </w:r>
      <w:proofErr w:type="spellStart"/>
      <w:r w:rsidRPr="00D47240">
        <w:rPr>
          <w:sz w:val="24"/>
          <w:szCs w:val="24"/>
        </w:rPr>
        <w:t>Standar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Kurikulum</w:t>
      </w:r>
      <w:proofErr w:type="spellEnd"/>
      <w:r w:rsidRPr="00D47240">
        <w:rPr>
          <w:sz w:val="24"/>
          <w:szCs w:val="24"/>
        </w:rPr>
        <w:t xml:space="preserve">, dan </w:t>
      </w:r>
      <w:proofErr w:type="spellStart"/>
      <w:r w:rsidRPr="00D47240">
        <w:rPr>
          <w:sz w:val="24"/>
          <w:szCs w:val="24"/>
        </w:rPr>
        <w:t>Asesmen</w:t>
      </w:r>
      <w:proofErr w:type="spellEnd"/>
      <w:r w:rsidRPr="00D47240">
        <w:rPr>
          <w:sz w:val="24"/>
          <w:szCs w:val="24"/>
        </w:rPr>
        <w:t xml:space="preserve"> Pendidikan </w:t>
      </w:r>
      <w:proofErr w:type="spellStart"/>
      <w:r w:rsidRPr="00D47240">
        <w:rPr>
          <w:sz w:val="24"/>
          <w:szCs w:val="24"/>
        </w:rPr>
        <w:t>Komplek</w:t>
      </w:r>
      <w:proofErr w:type="spellEnd"/>
      <w:r w:rsidRPr="00D47240">
        <w:rPr>
          <w:sz w:val="24"/>
          <w:szCs w:val="24"/>
        </w:rPr>
        <w:t xml:space="preserve"> </w:t>
      </w:r>
      <w:proofErr w:type="spellStart"/>
      <w:r w:rsidRPr="00D47240">
        <w:rPr>
          <w:sz w:val="24"/>
          <w:szCs w:val="24"/>
        </w:rPr>
        <w:t>Kemdikbudristek</w:t>
      </w:r>
      <w:proofErr w:type="spellEnd"/>
      <w:r w:rsidRPr="00D47240">
        <w:rPr>
          <w:sz w:val="24"/>
          <w:szCs w:val="24"/>
        </w:rPr>
        <w:t xml:space="preserve"> Jalan RS. </w:t>
      </w:r>
      <w:proofErr w:type="spellStart"/>
      <w:r w:rsidRPr="00D47240">
        <w:rPr>
          <w:sz w:val="24"/>
          <w:szCs w:val="24"/>
        </w:rPr>
        <w:t>Fatmawati</w:t>
      </w:r>
      <w:proofErr w:type="spellEnd"/>
      <w:r w:rsidRPr="00D47240">
        <w:rPr>
          <w:sz w:val="24"/>
          <w:szCs w:val="24"/>
        </w:rPr>
        <w:t xml:space="preserve">, </w:t>
      </w:r>
      <w:proofErr w:type="spellStart"/>
      <w:r w:rsidRPr="00D47240">
        <w:rPr>
          <w:sz w:val="24"/>
          <w:szCs w:val="24"/>
        </w:rPr>
        <w:t>Cipete</w:t>
      </w:r>
      <w:proofErr w:type="spellEnd"/>
      <w:r w:rsidRPr="00D47240">
        <w:rPr>
          <w:sz w:val="24"/>
          <w:szCs w:val="24"/>
        </w:rPr>
        <w:t>, Jakarta Selatan</w:t>
      </w:r>
    </w:p>
    <w:p w14:paraId="1C19CE62" w14:textId="77777777" w:rsidR="00BA7932" w:rsidRPr="00D47240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402"/>
      </w:tblGrid>
      <w:tr w:rsidR="001C7B89" w:rsidRPr="00D47240" w14:paraId="0332AF76" w14:textId="77777777" w:rsidTr="00DB0192">
        <w:trPr>
          <w:trHeight w:val="240"/>
          <w:jc w:val="center"/>
        </w:trPr>
        <w:tc>
          <w:tcPr>
            <w:tcW w:w="3402" w:type="dxa"/>
          </w:tcPr>
          <w:p w14:paraId="32730B49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Mengetahui</w:t>
            </w:r>
            <w:proofErr w:type="spellEnd"/>
            <w:r w:rsidRPr="00D47240">
              <w:rPr>
                <w:sz w:val="24"/>
                <w:szCs w:val="24"/>
              </w:rPr>
              <w:t>,</w:t>
            </w:r>
          </w:p>
          <w:p w14:paraId="0284D101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D47240">
              <w:rPr>
                <w:sz w:val="24"/>
                <w:szCs w:val="24"/>
              </w:rPr>
              <w:t>Kepala</w:t>
            </w:r>
            <w:proofErr w:type="spellEnd"/>
            <w:r w:rsidRPr="00D47240">
              <w:rPr>
                <w:sz w:val="24"/>
                <w:szCs w:val="24"/>
              </w:rPr>
              <w:t xml:space="preserve"> Madrasah</w:t>
            </w:r>
          </w:p>
          <w:p w14:paraId="3C52D2E7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5071C2F5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7511615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CC8FEBE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( ........................................... )</w:t>
            </w:r>
          </w:p>
        </w:tc>
        <w:tc>
          <w:tcPr>
            <w:tcW w:w="1701" w:type="dxa"/>
          </w:tcPr>
          <w:p w14:paraId="05E19412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9FA303C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......................, ..............., 20 .....</w:t>
            </w:r>
          </w:p>
          <w:p w14:paraId="4E194264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Guru Mata Pelajaran</w:t>
            </w:r>
          </w:p>
          <w:p w14:paraId="3A14D2F1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BED2E82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651E0B97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CAF7BF1" w14:textId="77777777" w:rsidR="001C7B89" w:rsidRPr="00D47240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D47240">
              <w:rPr>
                <w:sz w:val="24"/>
                <w:szCs w:val="24"/>
              </w:rPr>
              <w:t>( ........................................... )</w:t>
            </w:r>
          </w:p>
        </w:tc>
      </w:tr>
    </w:tbl>
    <w:p w14:paraId="75551229" w14:textId="77777777" w:rsidR="001C7B89" w:rsidRPr="00D47240" w:rsidRDefault="001C7B89" w:rsidP="001C7B89">
      <w:pPr>
        <w:rPr>
          <w:sz w:val="24"/>
          <w:szCs w:val="24"/>
        </w:rPr>
      </w:pPr>
    </w:p>
    <w:sectPr w:rsidR="001C7B89" w:rsidRPr="00D47240" w:rsidSect="00F24C6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nextColumn"/>
      <w:pgSz w:w="11907" w:h="16840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C0A2C" w14:textId="77777777" w:rsidR="006D46D2" w:rsidRDefault="006D46D2" w:rsidP="001C7B89">
      <w:r>
        <w:separator/>
      </w:r>
    </w:p>
  </w:endnote>
  <w:endnote w:type="continuationSeparator" w:id="0">
    <w:p w14:paraId="713A5524" w14:textId="77777777" w:rsidR="006D46D2" w:rsidRDefault="006D46D2" w:rsidP="001C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4788" w14:textId="77777777" w:rsidR="00D139F5" w:rsidRDefault="00D13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AA8E" w14:textId="77777777" w:rsidR="00D139F5" w:rsidRDefault="00D139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179F2" w14:textId="77777777" w:rsidR="00D139F5" w:rsidRDefault="00D13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2C533" w14:textId="77777777" w:rsidR="006D46D2" w:rsidRDefault="006D46D2" w:rsidP="001C7B89">
      <w:r>
        <w:separator/>
      </w:r>
    </w:p>
  </w:footnote>
  <w:footnote w:type="continuationSeparator" w:id="0">
    <w:p w14:paraId="1798CCBE" w14:textId="77777777" w:rsidR="006D46D2" w:rsidRDefault="006D46D2" w:rsidP="001C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2069" w14:textId="649D8C84" w:rsidR="001C7B89" w:rsidRDefault="001C7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CC4A" w14:textId="0B248E5B" w:rsidR="00D139F5" w:rsidRDefault="00D139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F551" w14:textId="46D7ECA0" w:rsidR="001C7B89" w:rsidRDefault="001C7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DD0"/>
    <w:multiLevelType w:val="multilevel"/>
    <w:tmpl w:val="8DD8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E4E2E"/>
    <w:multiLevelType w:val="multilevel"/>
    <w:tmpl w:val="EF76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D7C80"/>
    <w:multiLevelType w:val="multilevel"/>
    <w:tmpl w:val="083E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B3B89"/>
    <w:multiLevelType w:val="hybridMultilevel"/>
    <w:tmpl w:val="F6165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83F86"/>
    <w:multiLevelType w:val="multilevel"/>
    <w:tmpl w:val="8C94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450B0"/>
    <w:multiLevelType w:val="multilevel"/>
    <w:tmpl w:val="5636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646AB"/>
    <w:multiLevelType w:val="multilevel"/>
    <w:tmpl w:val="87AE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86380D"/>
    <w:multiLevelType w:val="multilevel"/>
    <w:tmpl w:val="0F9E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D1D32"/>
    <w:multiLevelType w:val="multilevel"/>
    <w:tmpl w:val="9DCC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D47AF"/>
    <w:multiLevelType w:val="multilevel"/>
    <w:tmpl w:val="8B7C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5D594A"/>
    <w:multiLevelType w:val="multilevel"/>
    <w:tmpl w:val="636CC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D4507"/>
    <w:multiLevelType w:val="multilevel"/>
    <w:tmpl w:val="DFB23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DE4C1D"/>
    <w:multiLevelType w:val="multilevel"/>
    <w:tmpl w:val="8F74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DC53E7"/>
    <w:multiLevelType w:val="multilevel"/>
    <w:tmpl w:val="295E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C0784B"/>
    <w:multiLevelType w:val="multilevel"/>
    <w:tmpl w:val="634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8540BB"/>
    <w:multiLevelType w:val="multilevel"/>
    <w:tmpl w:val="13423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6614D9"/>
    <w:multiLevelType w:val="hybridMultilevel"/>
    <w:tmpl w:val="676AD7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C3935"/>
    <w:multiLevelType w:val="multilevel"/>
    <w:tmpl w:val="E77C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615160"/>
    <w:multiLevelType w:val="multilevel"/>
    <w:tmpl w:val="38EC2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12972"/>
    <w:multiLevelType w:val="multilevel"/>
    <w:tmpl w:val="475C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875918"/>
    <w:multiLevelType w:val="hybridMultilevel"/>
    <w:tmpl w:val="4FE42F4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04A225A"/>
    <w:multiLevelType w:val="multilevel"/>
    <w:tmpl w:val="04C2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034781"/>
    <w:multiLevelType w:val="multilevel"/>
    <w:tmpl w:val="D562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027858"/>
    <w:multiLevelType w:val="multilevel"/>
    <w:tmpl w:val="115C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310496"/>
    <w:multiLevelType w:val="multilevel"/>
    <w:tmpl w:val="2800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444902"/>
    <w:multiLevelType w:val="multilevel"/>
    <w:tmpl w:val="2D62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7F287C"/>
    <w:multiLevelType w:val="multilevel"/>
    <w:tmpl w:val="C69E5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522056"/>
    <w:multiLevelType w:val="multilevel"/>
    <w:tmpl w:val="953ED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AC0ECE"/>
    <w:multiLevelType w:val="multilevel"/>
    <w:tmpl w:val="3F1A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6723B1"/>
    <w:multiLevelType w:val="multilevel"/>
    <w:tmpl w:val="C886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C63A7C"/>
    <w:multiLevelType w:val="multilevel"/>
    <w:tmpl w:val="AA28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380929"/>
    <w:multiLevelType w:val="multilevel"/>
    <w:tmpl w:val="15B8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2109B6"/>
    <w:multiLevelType w:val="multilevel"/>
    <w:tmpl w:val="54F6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4824D1"/>
    <w:multiLevelType w:val="multilevel"/>
    <w:tmpl w:val="29E4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ED6875"/>
    <w:multiLevelType w:val="multilevel"/>
    <w:tmpl w:val="5B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556362"/>
    <w:multiLevelType w:val="multilevel"/>
    <w:tmpl w:val="C6A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885A8C"/>
    <w:multiLevelType w:val="multilevel"/>
    <w:tmpl w:val="03A6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B518EA"/>
    <w:multiLevelType w:val="hybridMultilevel"/>
    <w:tmpl w:val="73CE2956"/>
    <w:lvl w:ilvl="0" w:tplc="1CD6A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126FB"/>
    <w:multiLevelType w:val="multilevel"/>
    <w:tmpl w:val="42BA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D5712B"/>
    <w:multiLevelType w:val="multilevel"/>
    <w:tmpl w:val="9F92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75585B"/>
    <w:multiLevelType w:val="multilevel"/>
    <w:tmpl w:val="BC4A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E011E"/>
    <w:multiLevelType w:val="multilevel"/>
    <w:tmpl w:val="2B72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427609"/>
    <w:multiLevelType w:val="multilevel"/>
    <w:tmpl w:val="F1A0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027C98"/>
    <w:multiLevelType w:val="multilevel"/>
    <w:tmpl w:val="701E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E0328D"/>
    <w:multiLevelType w:val="multilevel"/>
    <w:tmpl w:val="1164A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89C4A37"/>
    <w:multiLevelType w:val="multilevel"/>
    <w:tmpl w:val="BB66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BA0D70"/>
    <w:multiLevelType w:val="multilevel"/>
    <w:tmpl w:val="4C000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59248B"/>
    <w:multiLevelType w:val="multilevel"/>
    <w:tmpl w:val="68F6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54152F"/>
    <w:multiLevelType w:val="multilevel"/>
    <w:tmpl w:val="C54C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21"/>
  </w:num>
  <w:num w:numId="4">
    <w:abstractNumId w:val="38"/>
  </w:num>
  <w:num w:numId="5">
    <w:abstractNumId w:val="36"/>
  </w:num>
  <w:num w:numId="6">
    <w:abstractNumId w:val="20"/>
  </w:num>
  <w:num w:numId="7">
    <w:abstractNumId w:val="40"/>
  </w:num>
  <w:num w:numId="8">
    <w:abstractNumId w:val="44"/>
  </w:num>
  <w:num w:numId="9">
    <w:abstractNumId w:val="23"/>
  </w:num>
  <w:num w:numId="10">
    <w:abstractNumId w:val="22"/>
  </w:num>
  <w:num w:numId="11">
    <w:abstractNumId w:val="41"/>
  </w:num>
  <w:num w:numId="12">
    <w:abstractNumId w:val="26"/>
  </w:num>
  <w:num w:numId="13">
    <w:abstractNumId w:val="7"/>
  </w:num>
  <w:num w:numId="14">
    <w:abstractNumId w:val="48"/>
  </w:num>
  <w:num w:numId="15">
    <w:abstractNumId w:val="30"/>
  </w:num>
  <w:num w:numId="16">
    <w:abstractNumId w:val="39"/>
  </w:num>
  <w:num w:numId="17">
    <w:abstractNumId w:val="33"/>
  </w:num>
  <w:num w:numId="18">
    <w:abstractNumId w:val="27"/>
  </w:num>
  <w:num w:numId="19">
    <w:abstractNumId w:val="32"/>
  </w:num>
  <w:num w:numId="20">
    <w:abstractNumId w:val="24"/>
  </w:num>
  <w:num w:numId="21">
    <w:abstractNumId w:val="1"/>
  </w:num>
  <w:num w:numId="22">
    <w:abstractNumId w:val="37"/>
  </w:num>
  <w:num w:numId="23">
    <w:abstractNumId w:val="34"/>
  </w:num>
  <w:num w:numId="24">
    <w:abstractNumId w:val="35"/>
  </w:num>
  <w:num w:numId="25">
    <w:abstractNumId w:val="12"/>
  </w:num>
  <w:num w:numId="26">
    <w:abstractNumId w:val="8"/>
  </w:num>
  <w:num w:numId="27">
    <w:abstractNumId w:val="17"/>
  </w:num>
  <w:num w:numId="28">
    <w:abstractNumId w:val="49"/>
  </w:num>
  <w:num w:numId="29">
    <w:abstractNumId w:val="9"/>
  </w:num>
  <w:num w:numId="30">
    <w:abstractNumId w:val="46"/>
  </w:num>
  <w:num w:numId="31">
    <w:abstractNumId w:val="5"/>
  </w:num>
  <w:num w:numId="32">
    <w:abstractNumId w:val="43"/>
  </w:num>
  <w:num w:numId="33">
    <w:abstractNumId w:val="29"/>
  </w:num>
  <w:num w:numId="34">
    <w:abstractNumId w:val="15"/>
  </w:num>
  <w:num w:numId="35">
    <w:abstractNumId w:val="28"/>
  </w:num>
  <w:num w:numId="36">
    <w:abstractNumId w:val="6"/>
  </w:num>
  <w:num w:numId="37">
    <w:abstractNumId w:val="0"/>
  </w:num>
  <w:num w:numId="38">
    <w:abstractNumId w:val="47"/>
  </w:num>
  <w:num w:numId="39">
    <w:abstractNumId w:val="4"/>
  </w:num>
  <w:num w:numId="40">
    <w:abstractNumId w:val="42"/>
  </w:num>
  <w:num w:numId="41">
    <w:abstractNumId w:val="11"/>
  </w:num>
  <w:num w:numId="42">
    <w:abstractNumId w:val="10"/>
  </w:num>
  <w:num w:numId="43">
    <w:abstractNumId w:val="18"/>
  </w:num>
  <w:num w:numId="44">
    <w:abstractNumId w:val="31"/>
  </w:num>
  <w:num w:numId="45">
    <w:abstractNumId w:val="13"/>
  </w:num>
  <w:num w:numId="46">
    <w:abstractNumId w:val="2"/>
  </w:num>
  <w:num w:numId="47">
    <w:abstractNumId w:val="45"/>
  </w:num>
  <w:num w:numId="48">
    <w:abstractNumId w:val="50"/>
  </w:num>
  <w:num w:numId="49">
    <w:abstractNumId w:val="25"/>
  </w:num>
  <w:num w:numId="50">
    <w:abstractNumId w:val="19"/>
  </w:num>
  <w:num w:numId="51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2"/>
    <w:rsid w:val="0003138B"/>
    <w:rsid w:val="00037822"/>
    <w:rsid w:val="00063ABF"/>
    <w:rsid w:val="00071CCD"/>
    <w:rsid w:val="0007221E"/>
    <w:rsid w:val="00087428"/>
    <w:rsid w:val="000A34B6"/>
    <w:rsid w:val="000B259E"/>
    <w:rsid w:val="000C410E"/>
    <w:rsid w:val="000C50DB"/>
    <w:rsid w:val="000D3F4D"/>
    <w:rsid w:val="00115C13"/>
    <w:rsid w:val="00125EA2"/>
    <w:rsid w:val="0013242A"/>
    <w:rsid w:val="001326B2"/>
    <w:rsid w:val="00153FB3"/>
    <w:rsid w:val="00161612"/>
    <w:rsid w:val="0018289A"/>
    <w:rsid w:val="001843DA"/>
    <w:rsid w:val="001B47F4"/>
    <w:rsid w:val="001B65EC"/>
    <w:rsid w:val="001C0DFB"/>
    <w:rsid w:val="001C4762"/>
    <w:rsid w:val="001C7B89"/>
    <w:rsid w:val="001D1A2B"/>
    <w:rsid w:val="001D6963"/>
    <w:rsid w:val="001E291A"/>
    <w:rsid w:val="001F1A08"/>
    <w:rsid w:val="00206E77"/>
    <w:rsid w:val="0021161F"/>
    <w:rsid w:val="00217D35"/>
    <w:rsid w:val="00240DFA"/>
    <w:rsid w:val="002449E9"/>
    <w:rsid w:val="002559DA"/>
    <w:rsid w:val="00256B98"/>
    <w:rsid w:val="002667D1"/>
    <w:rsid w:val="002965ED"/>
    <w:rsid w:val="00296671"/>
    <w:rsid w:val="00297041"/>
    <w:rsid w:val="0029797A"/>
    <w:rsid w:val="002A3892"/>
    <w:rsid w:val="002B3D6A"/>
    <w:rsid w:val="002C0CA6"/>
    <w:rsid w:val="002E572C"/>
    <w:rsid w:val="002F6861"/>
    <w:rsid w:val="00306D10"/>
    <w:rsid w:val="00324FF0"/>
    <w:rsid w:val="00326BA6"/>
    <w:rsid w:val="00333EDD"/>
    <w:rsid w:val="0035587B"/>
    <w:rsid w:val="00395BE7"/>
    <w:rsid w:val="003A6C79"/>
    <w:rsid w:val="003B670E"/>
    <w:rsid w:val="003E15D9"/>
    <w:rsid w:val="003E43B1"/>
    <w:rsid w:val="004050F9"/>
    <w:rsid w:val="004118BE"/>
    <w:rsid w:val="00411CBD"/>
    <w:rsid w:val="00424AC9"/>
    <w:rsid w:val="00427DDB"/>
    <w:rsid w:val="00431177"/>
    <w:rsid w:val="004506BD"/>
    <w:rsid w:val="00451F0E"/>
    <w:rsid w:val="004643B4"/>
    <w:rsid w:val="004A1167"/>
    <w:rsid w:val="004A7008"/>
    <w:rsid w:val="004C0C5F"/>
    <w:rsid w:val="004C28E3"/>
    <w:rsid w:val="004E6A91"/>
    <w:rsid w:val="004F1CA9"/>
    <w:rsid w:val="005069C6"/>
    <w:rsid w:val="00535B89"/>
    <w:rsid w:val="00537D22"/>
    <w:rsid w:val="005478E7"/>
    <w:rsid w:val="00551E8A"/>
    <w:rsid w:val="00552E13"/>
    <w:rsid w:val="00552E4D"/>
    <w:rsid w:val="005638FA"/>
    <w:rsid w:val="005660F3"/>
    <w:rsid w:val="00595C80"/>
    <w:rsid w:val="005C1411"/>
    <w:rsid w:val="005C7378"/>
    <w:rsid w:val="005D582E"/>
    <w:rsid w:val="005E1715"/>
    <w:rsid w:val="005E3114"/>
    <w:rsid w:val="005F660B"/>
    <w:rsid w:val="006021AA"/>
    <w:rsid w:val="00616BD8"/>
    <w:rsid w:val="006258A8"/>
    <w:rsid w:val="00645095"/>
    <w:rsid w:val="00660660"/>
    <w:rsid w:val="00671A0D"/>
    <w:rsid w:val="00674245"/>
    <w:rsid w:val="00685B49"/>
    <w:rsid w:val="006A2C2F"/>
    <w:rsid w:val="006A357C"/>
    <w:rsid w:val="006B001C"/>
    <w:rsid w:val="006D46D2"/>
    <w:rsid w:val="00703AF1"/>
    <w:rsid w:val="00724769"/>
    <w:rsid w:val="007539E3"/>
    <w:rsid w:val="0076732D"/>
    <w:rsid w:val="00785A31"/>
    <w:rsid w:val="00790770"/>
    <w:rsid w:val="007A0A97"/>
    <w:rsid w:val="007C7248"/>
    <w:rsid w:val="007D3FCA"/>
    <w:rsid w:val="007E3BC8"/>
    <w:rsid w:val="00800FE8"/>
    <w:rsid w:val="00804FD5"/>
    <w:rsid w:val="00810706"/>
    <w:rsid w:val="00816111"/>
    <w:rsid w:val="00822D24"/>
    <w:rsid w:val="008247FB"/>
    <w:rsid w:val="00830388"/>
    <w:rsid w:val="00843505"/>
    <w:rsid w:val="008615BA"/>
    <w:rsid w:val="00870F26"/>
    <w:rsid w:val="008907AD"/>
    <w:rsid w:val="008930E3"/>
    <w:rsid w:val="008F44DF"/>
    <w:rsid w:val="009132A6"/>
    <w:rsid w:val="00915E1F"/>
    <w:rsid w:val="00923623"/>
    <w:rsid w:val="00941B6A"/>
    <w:rsid w:val="009620E5"/>
    <w:rsid w:val="0096332D"/>
    <w:rsid w:val="009638D3"/>
    <w:rsid w:val="00964B23"/>
    <w:rsid w:val="00994BE7"/>
    <w:rsid w:val="009A0D93"/>
    <w:rsid w:val="009C3F73"/>
    <w:rsid w:val="009D015C"/>
    <w:rsid w:val="00A040B8"/>
    <w:rsid w:val="00A10C02"/>
    <w:rsid w:val="00A12BC6"/>
    <w:rsid w:val="00A44514"/>
    <w:rsid w:val="00A44841"/>
    <w:rsid w:val="00A644C0"/>
    <w:rsid w:val="00A654BC"/>
    <w:rsid w:val="00A72C15"/>
    <w:rsid w:val="00A7392E"/>
    <w:rsid w:val="00A93EEE"/>
    <w:rsid w:val="00AA2DA8"/>
    <w:rsid w:val="00AB33F7"/>
    <w:rsid w:val="00AB4F5A"/>
    <w:rsid w:val="00AC3C84"/>
    <w:rsid w:val="00AC722F"/>
    <w:rsid w:val="00B07CA7"/>
    <w:rsid w:val="00B109BB"/>
    <w:rsid w:val="00B33A41"/>
    <w:rsid w:val="00B50582"/>
    <w:rsid w:val="00B74C76"/>
    <w:rsid w:val="00BA7932"/>
    <w:rsid w:val="00BB4F1F"/>
    <w:rsid w:val="00BE0A1F"/>
    <w:rsid w:val="00C2059A"/>
    <w:rsid w:val="00C314D1"/>
    <w:rsid w:val="00C36FEB"/>
    <w:rsid w:val="00C452CA"/>
    <w:rsid w:val="00C45AD0"/>
    <w:rsid w:val="00C52835"/>
    <w:rsid w:val="00C6232C"/>
    <w:rsid w:val="00C747F8"/>
    <w:rsid w:val="00C8508B"/>
    <w:rsid w:val="00CC0431"/>
    <w:rsid w:val="00CC59BD"/>
    <w:rsid w:val="00D107E3"/>
    <w:rsid w:val="00D139F5"/>
    <w:rsid w:val="00D14241"/>
    <w:rsid w:val="00D25526"/>
    <w:rsid w:val="00D47240"/>
    <w:rsid w:val="00D5272A"/>
    <w:rsid w:val="00D546E0"/>
    <w:rsid w:val="00D57D8F"/>
    <w:rsid w:val="00D6218A"/>
    <w:rsid w:val="00D762FC"/>
    <w:rsid w:val="00DA3118"/>
    <w:rsid w:val="00DC56DD"/>
    <w:rsid w:val="00DE788D"/>
    <w:rsid w:val="00DF49DD"/>
    <w:rsid w:val="00DF6E13"/>
    <w:rsid w:val="00E16E50"/>
    <w:rsid w:val="00E32630"/>
    <w:rsid w:val="00E42424"/>
    <w:rsid w:val="00E550B0"/>
    <w:rsid w:val="00E65727"/>
    <w:rsid w:val="00E80E7B"/>
    <w:rsid w:val="00E91F7D"/>
    <w:rsid w:val="00E95C79"/>
    <w:rsid w:val="00E95E1E"/>
    <w:rsid w:val="00E95F82"/>
    <w:rsid w:val="00E972D2"/>
    <w:rsid w:val="00EC3168"/>
    <w:rsid w:val="00F223BE"/>
    <w:rsid w:val="00F24C6F"/>
    <w:rsid w:val="00F31436"/>
    <w:rsid w:val="00F327F7"/>
    <w:rsid w:val="00F531E2"/>
    <w:rsid w:val="00F54931"/>
    <w:rsid w:val="00F82FED"/>
    <w:rsid w:val="00F95F37"/>
    <w:rsid w:val="00F96A2B"/>
    <w:rsid w:val="00FB43B5"/>
    <w:rsid w:val="00FC77A9"/>
    <w:rsid w:val="00FD2F57"/>
    <w:rsid w:val="00FD3458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9198B"/>
  <w15:docId w15:val="{58DCBB96-C34E-4F69-9C30-A76851E0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uiPriority w:val="34"/>
    <w:qFormat/>
    <w:rsid w:val="00A654BC"/>
    <w:pPr>
      <w:ind w:left="720"/>
      <w:contextualSpacing/>
    </w:pPr>
  </w:style>
  <w:style w:type="paragraph" w:customStyle="1" w:styleId="Default">
    <w:name w:val="Default"/>
    <w:rsid w:val="00DF49D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aliases w:val="Tabel"/>
    <w:basedOn w:val="TableNormal"/>
    <w:uiPriority w:val="59"/>
    <w:rsid w:val="00355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5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60660"/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rsid w:val="00660660"/>
    <w:pPr>
      <w:spacing w:before="100" w:beforeAutospacing="1" w:after="100" w:afterAutospacing="1"/>
    </w:pPr>
    <w:rPr>
      <w:rFonts w:eastAsia="MS Mincho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uiPriority w:val="34"/>
    <w:qFormat/>
    <w:locked/>
    <w:rsid w:val="00660660"/>
  </w:style>
  <w:style w:type="paragraph" w:styleId="Header">
    <w:name w:val="header"/>
    <w:basedOn w:val="Normal"/>
    <w:link w:val="Head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B89"/>
  </w:style>
  <w:style w:type="paragraph" w:styleId="Footer">
    <w:name w:val="footer"/>
    <w:basedOn w:val="Normal"/>
    <w:link w:val="Foot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B89"/>
  </w:style>
  <w:style w:type="character" w:styleId="Hyperlink">
    <w:name w:val="Hyperlink"/>
    <w:basedOn w:val="DefaultParagraphFont"/>
    <w:uiPriority w:val="99"/>
    <w:unhideWhenUsed/>
    <w:rsid w:val="00C36F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36FEB"/>
    <w:rPr>
      <w:b/>
      <w:bCs/>
    </w:rPr>
  </w:style>
  <w:style w:type="character" w:styleId="Emphasis">
    <w:name w:val="Emphasis"/>
    <w:basedOn w:val="DefaultParagraphFont"/>
    <w:uiPriority w:val="20"/>
    <w:qFormat/>
    <w:rsid w:val="00D472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3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2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9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1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3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2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0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04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6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8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6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28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uku.kemdikbud.go.id/katalog/buku-panduan-guru-matematika-untuk-sd-kelas-v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uku.kemdikbud.go.id/katalog/buku-panduan-siswa-matematika-untuk-sd-kelas-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E3000C7-E9AC-4889-87E0-EEFCB5BD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26</Pages>
  <Words>5250</Words>
  <Characters>29925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ejay</dc:creator>
  <cp:lastModifiedBy>Admin</cp:lastModifiedBy>
  <cp:revision>116</cp:revision>
  <cp:lastPrinted>2024-08-05T14:05:00Z</cp:lastPrinted>
  <dcterms:created xsi:type="dcterms:W3CDTF">2022-12-20T02:56:00Z</dcterms:created>
  <dcterms:modified xsi:type="dcterms:W3CDTF">2025-04-06T09:38:00Z</dcterms:modified>
</cp:coreProperties>
</file>