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09F1" w14:textId="77777777" w:rsidR="00B166BB" w:rsidRDefault="00B166BB" w:rsidP="00B166BB">
      <w:pPr>
        <w:jc w:val="center"/>
        <w:rPr>
          <w:b/>
          <w:color w:val="00B0F0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0C95E8DA" wp14:editId="6E129FA0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210EE" w14:textId="77777777" w:rsidR="00B166BB" w:rsidRPr="00145910" w:rsidRDefault="00B166BB" w:rsidP="00B166BB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</w:rPr>
      </w:pPr>
    </w:p>
    <w:p w14:paraId="4CC06502" w14:textId="77777777" w:rsidR="00B166BB" w:rsidRPr="00874FFF" w:rsidRDefault="00B166BB" w:rsidP="00B166BB">
      <w:pPr>
        <w:jc w:val="center"/>
      </w:pPr>
    </w:p>
    <w:p w14:paraId="0BEFE2CF" w14:textId="77777777" w:rsidR="00B166BB" w:rsidRDefault="00B166BB" w:rsidP="00B166BB">
      <w:pPr>
        <w:spacing w:after="160" w:line="259" w:lineRule="auto"/>
      </w:pPr>
      <w:r>
        <w:br w:type="page"/>
      </w:r>
    </w:p>
    <w:p w14:paraId="0CDCD3F4" w14:textId="77777777" w:rsidR="00B166BB" w:rsidRDefault="00B166BB" w:rsidP="00B166BB"/>
    <w:p w14:paraId="0EBBE653" w14:textId="77777777" w:rsidR="00B166BB" w:rsidRDefault="00B166BB" w:rsidP="00B166BB">
      <w:pPr>
        <w:jc w:val="center"/>
      </w:pPr>
      <w:r>
        <w:rPr>
          <w:rFonts w:asciiTheme="minorHAnsi" w:eastAsiaTheme="minorHAnsi" w:hAnsiTheme="minorHAnsi" w:cstheme="minorBidi"/>
          <w:noProof/>
        </w:rPr>
        <w:pict w14:anchorId="475B3333">
          <v:group id="Group 3" o:spid="_x0000_s1026" style="position:absolute;left:0;text-align:left;margin-left:-2.25pt;margin-top:4.25pt;width:466.9pt;height:289.3pt;z-index:-251656192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CxG&#10;H/zRqwAA0asAABUAAABkcnMvbWVkaWEvaW1hZ2UzLmpwZWf/2P/gABBKRklGAAEBAQCWAJYAAP/b&#10;AEMAAwICAwICAwMDAwQDAwQFCAUFBAQFCgcHBggMCgwMCwoLCw0OEhANDhEOCwsQFhARExQVFRUM&#10;DxcYFhQYEhQVFP/bAEMBAwQEBQQFCQUFCRQNCw0UFBQUFBQUFBQUFBQUFBQUFBQUFBQUFBQUFBQU&#10;FBQUFBQUFBQUFBQUFBQUFBQUFBQUFP/AABEIAaAD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cYFE+OAAAAAIAQAADwAAAGRycy9kb3ducmV2&#10;LnhtbEyPQUvDQBCF74L/YRnBW7tJazSNmZRS1FMRbAXxts1Ok9Dsbshuk/TfO5709Bje471v8vVk&#10;WjFQ7xtnEeJ5BIJs6XRjK4TPw+ssBeGDslq1zhLClTysi9ubXGXajfaDhn2oBJdYnymEOoQuk9KX&#10;NRnl564jy97J9UYFPvtK6l6NXG5auYiiR2lUY3mhVh1tayrP+4tBeBvVuFnGL8PufNpevw/J+9cu&#10;JsT7u2nzDCLQFP7C8IvP6FAw09FdrPaiRZg9JJxESFnYXi1WSxBHhCR9ikEWufz/QPED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">
              <v:imagedata r:id="rId9" o:title=""/>
            </v:shape>
            <v:shape id="Picture 14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">
              <v:imagedata r:id="rId10" o:title=""/>
            </v:shape>
            <v:shape id="Picture 16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">
              <v:imagedata r:id="rId11" o:title=""/>
            </v:shape>
          </v:group>
        </w:pict>
      </w:r>
    </w:p>
    <w:p w14:paraId="597FB7D9" w14:textId="77777777" w:rsidR="00B166BB" w:rsidRDefault="00B166BB" w:rsidP="00B166BB">
      <w:pPr>
        <w:jc w:val="center"/>
      </w:pPr>
    </w:p>
    <w:p w14:paraId="13BCD46E" w14:textId="77777777" w:rsidR="00B166BB" w:rsidRDefault="00B166BB" w:rsidP="00B166BB">
      <w:pPr>
        <w:jc w:val="center"/>
      </w:pPr>
    </w:p>
    <w:p w14:paraId="4E2E3635" w14:textId="77777777" w:rsidR="00B166BB" w:rsidRDefault="00B166BB" w:rsidP="00B166BB">
      <w:pPr>
        <w:jc w:val="center"/>
      </w:pPr>
    </w:p>
    <w:p w14:paraId="5DE27C93" w14:textId="77777777" w:rsidR="00B166BB" w:rsidRDefault="00B166BB" w:rsidP="00B166BB">
      <w:pPr>
        <w:jc w:val="center"/>
      </w:pPr>
    </w:p>
    <w:p w14:paraId="54D1EDC4" w14:textId="77777777" w:rsidR="00B166BB" w:rsidRDefault="00B166BB" w:rsidP="00B166BB">
      <w:pPr>
        <w:jc w:val="center"/>
      </w:pPr>
    </w:p>
    <w:p w14:paraId="149B544B" w14:textId="77777777" w:rsidR="00B166BB" w:rsidRDefault="00B166BB" w:rsidP="00B166BB">
      <w:pPr>
        <w:jc w:val="center"/>
      </w:pPr>
    </w:p>
    <w:p w14:paraId="25FD7DCA" w14:textId="77777777" w:rsidR="00B166BB" w:rsidRDefault="00B166BB" w:rsidP="00B166BB">
      <w:pPr>
        <w:jc w:val="center"/>
      </w:pPr>
    </w:p>
    <w:p w14:paraId="08CF7F3C" w14:textId="77777777" w:rsidR="00B166BB" w:rsidRDefault="00B166BB" w:rsidP="00B166BB">
      <w:pPr>
        <w:jc w:val="center"/>
      </w:pPr>
    </w:p>
    <w:p w14:paraId="1B50D3E7" w14:textId="77777777" w:rsidR="00B166BB" w:rsidRDefault="00B166BB" w:rsidP="00B166BB">
      <w:pPr>
        <w:jc w:val="center"/>
      </w:pPr>
    </w:p>
    <w:p w14:paraId="06DDF3C1" w14:textId="77777777" w:rsidR="00B166BB" w:rsidRDefault="00B166BB" w:rsidP="00B166BB">
      <w:pPr>
        <w:jc w:val="center"/>
      </w:pPr>
    </w:p>
    <w:p w14:paraId="0BDCD463" w14:textId="77777777" w:rsidR="00B166BB" w:rsidRDefault="00B166BB" w:rsidP="00B166BB">
      <w:pPr>
        <w:jc w:val="center"/>
      </w:pPr>
    </w:p>
    <w:p w14:paraId="31CC7FF4" w14:textId="77777777" w:rsidR="00B166BB" w:rsidRDefault="00B166BB" w:rsidP="00B166BB">
      <w:pPr>
        <w:jc w:val="center"/>
      </w:pPr>
    </w:p>
    <w:p w14:paraId="0D559101" w14:textId="77777777" w:rsidR="00B166BB" w:rsidRDefault="00B166BB" w:rsidP="00B166BB">
      <w:pPr>
        <w:jc w:val="center"/>
      </w:pPr>
    </w:p>
    <w:p w14:paraId="26A89347" w14:textId="77777777" w:rsidR="00B166BB" w:rsidRDefault="00B166BB" w:rsidP="00B166BB">
      <w:pPr>
        <w:jc w:val="center"/>
      </w:pPr>
    </w:p>
    <w:p w14:paraId="2C26E250" w14:textId="77777777" w:rsidR="00B166BB" w:rsidRDefault="00B166BB" w:rsidP="00B166BB">
      <w:pPr>
        <w:jc w:val="center"/>
      </w:pPr>
    </w:p>
    <w:p w14:paraId="6AC4D088" w14:textId="77777777" w:rsidR="00B166BB" w:rsidRDefault="00B166BB" w:rsidP="00B166BB">
      <w:pPr>
        <w:jc w:val="center"/>
      </w:pPr>
    </w:p>
    <w:p w14:paraId="1B80D776" w14:textId="77777777" w:rsidR="00B166BB" w:rsidRDefault="00B166BB" w:rsidP="00B166BB">
      <w:pPr>
        <w:jc w:val="center"/>
      </w:pPr>
    </w:p>
    <w:p w14:paraId="38D68CA1" w14:textId="77777777" w:rsidR="00B166BB" w:rsidRDefault="00B166BB" w:rsidP="00B166BB">
      <w:pPr>
        <w:jc w:val="center"/>
      </w:pPr>
    </w:p>
    <w:p w14:paraId="19DDD043" w14:textId="77777777" w:rsidR="00B166BB" w:rsidRDefault="00B166BB" w:rsidP="00B166BB">
      <w:pPr>
        <w:jc w:val="center"/>
      </w:pPr>
    </w:p>
    <w:p w14:paraId="6D8B50A9" w14:textId="77777777" w:rsidR="00B166BB" w:rsidRDefault="00B166BB" w:rsidP="00B166BB">
      <w:pPr>
        <w:jc w:val="center"/>
      </w:pPr>
    </w:p>
    <w:p w14:paraId="14A257B0" w14:textId="77777777" w:rsidR="00B166BB" w:rsidRDefault="00B166BB" w:rsidP="00B166BB">
      <w:pPr>
        <w:jc w:val="center"/>
      </w:pPr>
    </w:p>
    <w:p w14:paraId="330AAAD1" w14:textId="77777777" w:rsidR="00B166BB" w:rsidRDefault="00B166BB" w:rsidP="00B166BB">
      <w:pPr>
        <w:jc w:val="center"/>
      </w:pPr>
    </w:p>
    <w:p w14:paraId="3B47F063" w14:textId="77777777" w:rsidR="00B166BB" w:rsidRPr="00874FFF" w:rsidRDefault="00B166BB" w:rsidP="00B166BB">
      <w:pPr>
        <w:jc w:val="center"/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B166BB" w:rsidRPr="00874FFF" w14:paraId="4C50F786" w14:textId="77777777" w:rsidTr="00D04F94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51DDE559" w14:textId="77777777" w:rsidR="00B166BB" w:rsidRDefault="00B166BB" w:rsidP="00D04F94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874770">
              <w:rPr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48B469F0" w14:textId="77777777" w:rsidR="00B166BB" w:rsidRPr="00874770" w:rsidRDefault="00B166BB" w:rsidP="00D04F94">
            <w:pPr>
              <w:spacing w:before="240" w:after="24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74770">
              <w:rPr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B166BB" w:rsidRPr="00874FFF" w14:paraId="605734EA" w14:textId="77777777" w:rsidTr="00D04F94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5934B9A1" w14:textId="1D30F93F" w:rsidR="00B166BB" w:rsidRPr="00874FFF" w:rsidRDefault="00B166BB" w:rsidP="00D04F94">
            <w:pPr>
              <w:tabs>
                <w:tab w:val="left" w:pos="3436"/>
                <w:tab w:val="left" w:pos="3784"/>
              </w:tabs>
              <w:spacing w:before="120" w:after="120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14:paraId="56C2292F" w14:textId="77777777" w:rsidR="00B166BB" w:rsidRPr="00874FFF" w:rsidRDefault="00B166BB" w:rsidP="00D04F94">
            <w:pPr>
              <w:tabs>
                <w:tab w:val="left" w:pos="3436"/>
                <w:tab w:val="left" w:pos="3784"/>
              </w:tabs>
              <w:spacing w:before="120" w:after="120"/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71B2C5CA" w14:textId="43EDC680" w:rsidR="00B166BB" w:rsidRPr="00381110" w:rsidRDefault="00B166BB" w:rsidP="00D04F94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b/>
                <w:bCs/>
                <w:sz w:val="28"/>
                <w:szCs w:val="28"/>
                <w:lang w:val="pt-BR"/>
              </w:rPr>
              <w:t>P</w:t>
            </w:r>
            <w:proofErr w:type="spellStart"/>
            <w:r w:rsidRPr="00381110">
              <w:rPr>
                <w:b/>
                <w:bCs/>
                <w:sz w:val="28"/>
                <w:szCs w:val="28"/>
              </w:rPr>
              <w:t>enyusun</w:t>
            </w:r>
            <w:proofErr w:type="spellEnd"/>
            <w:r w:rsidRPr="00381110">
              <w:rPr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725ACECA" w14:textId="77777777" w:rsidR="00B166BB" w:rsidRPr="00381110" w:rsidRDefault="00B166BB" w:rsidP="00D04F94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381110">
              <w:rPr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20BC17B1" w14:textId="77777777" w:rsidR="00B166BB" w:rsidRPr="00874FFF" w:rsidRDefault="00B166BB" w:rsidP="00D04F94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 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6AE5A1F6" w14:textId="77777777" w:rsidR="00B166BB" w:rsidRPr="00051F04" w:rsidRDefault="00B166BB" w:rsidP="00D04F94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id-ID"/>
              </w:rPr>
            </w:pPr>
            <w:r>
              <w:rPr>
                <w:b/>
                <w:bCs/>
                <w:sz w:val="28"/>
                <w:szCs w:val="28"/>
                <w:lang w:val="id-ID"/>
              </w:rPr>
              <w:t xml:space="preserve">Mata pelajaran 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6835135" w14:textId="7978756D" w:rsidR="00B166BB" w:rsidRPr="00051F04" w:rsidRDefault="00B166BB" w:rsidP="00D04F94">
            <w:pPr>
              <w:tabs>
                <w:tab w:val="left" w:pos="3124"/>
              </w:tabs>
              <w:spacing w:before="120" w:after="120"/>
              <w:outlineLvl w:val="2"/>
              <w:rPr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051F04">
              <w:rPr>
                <w:b/>
                <w:bCs/>
                <w:sz w:val="28"/>
                <w:szCs w:val="28"/>
              </w:rPr>
              <w:t>Fase</w:t>
            </w:r>
            <w:proofErr w:type="spellEnd"/>
            <w:r w:rsidRPr="00051F04">
              <w:rPr>
                <w:b/>
                <w:bCs/>
                <w:sz w:val="28"/>
                <w:szCs w:val="28"/>
              </w:rPr>
              <w:t xml:space="preserve">, </w:t>
            </w:r>
            <w:r w:rsidRPr="00051F04">
              <w:rPr>
                <w:b/>
                <w:bCs/>
                <w:sz w:val="28"/>
                <w:szCs w:val="28"/>
                <w:lang w:val="pt-BR"/>
              </w:rPr>
              <w:t>Kelas / Semester</w:t>
            </w:r>
            <w:r w:rsidRPr="00051F04">
              <w:rPr>
                <w:b/>
                <w:bCs/>
                <w:sz w:val="28"/>
                <w:szCs w:val="28"/>
                <w:lang w:val="pt-BR"/>
              </w:rPr>
              <w:tab/>
              <w:t>:</w:t>
            </w:r>
            <w:r w:rsidR="00AF4ED7">
              <w:rPr>
                <w:noProof/>
              </w:rPr>
              <w:t xml:space="preserve"> </w:t>
            </w:r>
            <w:r w:rsidRPr="00051F04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76CF1506" w14:textId="77777777" w:rsidR="00B166BB" w:rsidRPr="00381110" w:rsidRDefault="00B166BB" w:rsidP="00D04F94">
            <w:pPr>
              <w:tabs>
                <w:tab w:val="left" w:pos="3124"/>
              </w:tabs>
              <w:spacing w:before="120" w:after="120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381110">
              <w:rPr>
                <w:b/>
                <w:bCs/>
                <w:sz w:val="28"/>
                <w:szCs w:val="28"/>
                <w:lang w:val="id-ID"/>
              </w:rPr>
              <w:t xml:space="preserve">              </w:t>
            </w:r>
            <w:r>
              <w:rPr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1667EEB" w14:textId="77777777" w:rsidR="00B166BB" w:rsidRPr="00874FFF" w:rsidRDefault="00B166BB" w:rsidP="00D04F94">
            <w:pPr>
              <w:tabs>
                <w:tab w:val="left" w:pos="3784"/>
                <w:tab w:val="left" w:pos="4004"/>
              </w:tabs>
              <w:spacing w:before="120" w:after="120"/>
              <w:outlineLvl w:val="2"/>
              <w:rPr>
                <w:b/>
                <w:bCs/>
                <w:sz w:val="28"/>
                <w:szCs w:val="28"/>
                <w:lang w:val="pt-BR"/>
              </w:rPr>
            </w:pPr>
          </w:p>
          <w:p w14:paraId="541FBB09" w14:textId="77777777" w:rsidR="00B166BB" w:rsidRPr="00874FFF" w:rsidRDefault="00B166BB" w:rsidP="00D04F94">
            <w:pPr>
              <w:tabs>
                <w:tab w:val="left" w:pos="3784"/>
                <w:tab w:val="left" w:pos="4004"/>
              </w:tabs>
              <w:spacing w:before="120" w:after="120"/>
              <w:outlineLvl w:val="2"/>
              <w:rPr>
                <w:b/>
                <w:bCs/>
                <w:sz w:val="28"/>
                <w:szCs w:val="28"/>
              </w:rPr>
            </w:pPr>
          </w:p>
        </w:tc>
      </w:tr>
    </w:tbl>
    <w:p w14:paraId="209899F3" w14:textId="271FFF57" w:rsidR="001F1A08" w:rsidRDefault="001F1A08" w:rsidP="001C7B89"/>
    <w:sdt>
      <w:sdtPr>
        <w:id w:val="1180544000"/>
        <w:docPartObj>
          <w:docPartGallery w:val="Watermarks"/>
        </w:docPartObj>
      </w:sdtPr>
      <w:sdtEndPr/>
      <w:sdtContent>
        <w:p w14:paraId="1956D4B3" w14:textId="77777777" w:rsidR="001C7B89" w:rsidRDefault="00FF5863" w:rsidP="001C7B89"/>
      </w:sdtContent>
    </w:sdt>
    <w:p w14:paraId="332A8D34" w14:textId="3ECAA273" w:rsidR="001C7B89" w:rsidRDefault="001C7B89" w:rsidP="001C7B89"/>
    <w:p w14:paraId="0277C3E2" w14:textId="1F30DD10" w:rsidR="001C7B89" w:rsidRDefault="001C7B89" w:rsidP="001C7B89"/>
    <w:p w14:paraId="47A26D39" w14:textId="77777777" w:rsidR="001C7B89" w:rsidRDefault="001C7B89" w:rsidP="001C7B89"/>
    <w:p w14:paraId="3D44FF6C" w14:textId="77777777" w:rsidR="001C7B89" w:rsidRDefault="001C7B89" w:rsidP="001C7B89"/>
    <w:p w14:paraId="1B07A94E" w14:textId="77777777" w:rsidR="001C7B89" w:rsidRDefault="001C7B89" w:rsidP="001C7B89"/>
    <w:p w14:paraId="0FF6CB5D" w14:textId="77777777" w:rsidR="001C7B89" w:rsidRDefault="001C7B89" w:rsidP="001C7B89"/>
    <w:p w14:paraId="77F9F7FF" w14:textId="653EFB10" w:rsidR="001C7B89" w:rsidRDefault="001C7B89" w:rsidP="001C7B89"/>
    <w:p w14:paraId="115983C6" w14:textId="77777777" w:rsidR="001C7B89" w:rsidRPr="00B166BB" w:rsidRDefault="001C7B89" w:rsidP="00B166BB">
      <w:pPr>
        <w:shd w:val="clear" w:color="auto" w:fill="0070C0"/>
        <w:jc w:val="center"/>
        <w:rPr>
          <w:b/>
          <w:bCs/>
          <w:color w:val="FFFFFF" w:themeColor="background1"/>
          <w:sz w:val="24"/>
          <w:szCs w:val="24"/>
        </w:rPr>
      </w:pPr>
      <w:r w:rsidRPr="00B166BB">
        <w:rPr>
          <w:b/>
          <w:bCs/>
          <w:color w:val="FFFFFF" w:themeColor="background1"/>
          <w:sz w:val="24"/>
          <w:szCs w:val="24"/>
        </w:rPr>
        <w:lastRenderedPageBreak/>
        <w:t>INFORMASI UMUM</w:t>
      </w:r>
    </w:p>
    <w:p w14:paraId="3220F415" w14:textId="77777777" w:rsidR="001C7B89" w:rsidRPr="00B166BB" w:rsidRDefault="001C7B89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B166BB">
        <w:rPr>
          <w:b/>
          <w:bCs/>
          <w:caps/>
          <w:color w:val="FFFFFF" w:themeColor="background1"/>
          <w:sz w:val="24"/>
          <w:szCs w:val="24"/>
        </w:rPr>
        <w:t>A.</w:t>
      </w:r>
      <w:r w:rsidRPr="00B166BB">
        <w:rPr>
          <w:b/>
          <w:bCs/>
          <w:caps/>
          <w:color w:val="FFFFFF" w:themeColor="background1"/>
          <w:sz w:val="24"/>
          <w:szCs w:val="24"/>
        </w:rPr>
        <w:tab/>
        <w:t>Identitas Modul</w:t>
      </w:r>
    </w:p>
    <w:p w14:paraId="3540A977" w14:textId="13BD6533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Cs/>
          <w:sz w:val="24"/>
          <w:szCs w:val="24"/>
        </w:rPr>
      </w:pPr>
      <w:r w:rsidRPr="004118BE">
        <w:rPr>
          <w:b/>
          <w:bCs/>
          <w:sz w:val="24"/>
          <w:szCs w:val="24"/>
        </w:rPr>
        <w:t xml:space="preserve">Nama </w:t>
      </w:r>
      <w:proofErr w:type="spellStart"/>
      <w:r w:rsidR="00AF4ED7">
        <w:rPr>
          <w:b/>
          <w:bCs/>
          <w:sz w:val="24"/>
          <w:szCs w:val="24"/>
        </w:rPr>
        <w:t>Sekolah</w:t>
      </w:r>
      <w:proofErr w:type="spellEnd"/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Pr="004118BE">
        <w:rPr>
          <w:bCs/>
          <w:sz w:val="24"/>
          <w:szCs w:val="24"/>
        </w:rPr>
        <w:t>.....................................................................................</w:t>
      </w:r>
    </w:p>
    <w:p w14:paraId="0CB1F9EC" w14:textId="77777777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4118BE">
        <w:rPr>
          <w:b/>
          <w:bCs/>
          <w:sz w:val="24"/>
          <w:szCs w:val="24"/>
        </w:rPr>
        <w:t xml:space="preserve">Nama </w:t>
      </w:r>
      <w:proofErr w:type="spellStart"/>
      <w:r w:rsidRPr="004118BE">
        <w:rPr>
          <w:b/>
          <w:bCs/>
          <w:sz w:val="24"/>
          <w:szCs w:val="24"/>
        </w:rPr>
        <w:t>Penyusun</w:t>
      </w:r>
      <w:proofErr w:type="spellEnd"/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Pr="004118BE">
        <w:rPr>
          <w:bCs/>
          <w:sz w:val="24"/>
          <w:szCs w:val="24"/>
        </w:rPr>
        <w:t>.....................................................................................</w:t>
      </w:r>
    </w:p>
    <w:p w14:paraId="22CD9559" w14:textId="5D0E57C1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r w:rsidRPr="004118BE">
        <w:rPr>
          <w:b/>
          <w:bCs/>
          <w:sz w:val="24"/>
          <w:szCs w:val="24"/>
        </w:rPr>
        <w:t>Mata Pelajaran</w:t>
      </w:r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="009620E5">
        <w:rPr>
          <w:b/>
          <w:sz w:val="24"/>
          <w:szCs w:val="24"/>
        </w:rPr>
        <w:t>MATEMATIKA</w:t>
      </w:r>
    </w:p>
    <w:p w14:paraId="43E73D2A" w14:textId="33999074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F</w:t>
      </w:r>
      <w:r>
        <w:rPr>
          <w:b/>
          <w:bCs/>
          <w:sz w:val="24"/>
          <w:szCs w:val="24"/>
        </w:rPr>
        <w:t>ase</w:t>
      </w:r>
      <w:proofErr w:type="spellEnd"/>
      <w:r>
        <w:rPr>
          <w:b/>
          <w:bCs/>
          <w:sz w:val="24"/>
          <w:szCs w:val="24"/>
        </w:rPr>
        <w:t xml:space="preserve"> / Kelas / Semester</w:t>
      </w:r>
      <w:r>
        <w:rPr>
          <w:b/>
          <w:bCs/>
          <w:sz w:val="24"/>
          <w:szCs w:val="24"/>
        </w:rPr>
        <w:tab/>
      </w:r>
      <w:r w:rsidR="005478E7">
        <w:rPr>
          <w:b/>
          <w:bCs/>
          <w:sz w:val="24"/>
          <w:szCs w:val="24"/>
        </w:rPr>
        <w:t xml:space="preserve">: </w:t>
      </w:r>
      <w:r w:rsidR="005478E7">
        <w:rPr>
          <w:b/>
          <w:bCs/>
          <w:sz w:val="24"/>
          <w:szCs w:val="24"/>
        </w:rPr>
        <w:tab/>
        <w:t>C - V</w:t>
      </w:r>
      <w:r>
        <w:rPr>
          <w:b/>
          <w:bCs/>
          <w:sz w:val="24"/>
          <w:szCs w:val="24"/>
        </w:rPr>
        <w:t xml:space="preserve"> / 1</w:t>
      </w:r>
    </w:p>
    <w:p w14:paraId="19225930" w14:textId="4F6738BE" w:rsidR="001C7B89" w:rsidRPr="004118BE" w:rsidRDefault="009620E5" w:rsidP="007D3FCA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3240" w:hanging="281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</w:t>
      </w:r>
      <w:r w:rsidR="001C7B89" w:rsidRPr="004118BE">
        <w:rPr>
          <w:b/>
          <w:bCs/>
          <w:sz w:val="24"/>
          <w:szCs w:val="24"/>
        </w:rPr>
        <w:tab/>
        <w:t>:</w:t>
      </w:r>
      <w:r w:rsidR="001C7B89" w:rsidRPr="004118BE">
        <w:rPr>
          <w:b/>
          <w:bCs/>
          <w:sz w:val="24"/>
          <w:szCs w:val="24"/>
        </w:rPr>
        <w:tab/>
      </w:r>
      <w:r w:rsidR="00A040B8" w:rsidRPr="00D4240C">
        <w:rPr>
          <w:b/>
          <w:bCs/>
          <w:i/>
          <w:iCs/>
          <w:sz w:val="22"/>
          <w:szCs w:val="22"/>
        </w:rPr>
        <w:t xml:space="preserve">Bab 1 </w:t>
      </w:r>
      <w:proofErr w:type="spellStart"/>
      <w:r w:rsidR="00A040B8" w:rsidRPr="00D4240C">
        <w:rPr>
          <w:b/>
          <w:bCs/>
          <w:i/>
          <w:iCs/>
          <w:sz w:val="22"/>
          <w:szCs w:val="22"/>
        </w:rPr>
        <w:t>Bilangan</w:t>
      </w:r>
      <w:proofErr w:type="spellEnd"/>
      <w:r w:rsidR="00A040B8" w:rsidRPr="00D4240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A040B8" w:rsidRPr="00D4240C">
        <w:rPr>
          <w:b/>
          <w:bCs/>
          <w:i/>
          <w:iCs/>
          <w:sz w:val="22"/>
          <w:szCs w:val="22"/>
        </w:rPr>
        <w:t>Cacah</w:t>
      </w:r>
      <w:proofErr w:type="spellEnd"/>
      <w:r w:rsidR="00A040B8" w:rsidRPr="00D4240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A040B8" w:rsidRPr="00D4240C">
        <w:rPr>
          <w:b/>
          <w:bCs/>
          <w:i/>
          <w:iCs/>
          <w:sz w:val="22"/>
          <w:szCs w:val="22"/>
        </w:rPr>
        <w:t>Sampai</w:t>
      </w:r>
      <w:proofErr w:type="spellEnd"/>
      <w:r w:rsidR="00A040B8" w:rsidRPr="00D4240C">
        <w:rPr>
          <w:b/>
          <w:bCs/>
          <w:i/>
          <w:iCs/>
          <w:sz w:val="22"/>
          <w:szCs w:val="22"/>
        </w:rPr>
        <w:t xml:space="preserve"> 100.000</w:t>
      </w:r>
    </w:p>
    <w:p w14:paraId="55C4539D" w14:textId="6636592B" w:rsidR="001C7B89" w:rsidRPr="004118BE" w:rsidRDefault="001C7B89" w:rsidP="001C7B89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Alokasi</w:t>
      </w:r>
      <w:proofErr w:type="spellEnd"/>
      <w:r w:rsidRPr="004118BE">
        <w:rPr>
          <w:b/>
          <w:bCs/>
          <w:sz w:val="24"/>
          <w:szCs w:val="24"/>
        </w:rPr>
        <w:t xml:space="preserve"> Waktu </w:t>
      </w:r>
      <w:r w:rsidRPr="004118BE">
        <w:rPr>
          <w:b/>
          <w:bCs/>
          <w:sz w:val="24"/>
          <w:szCs w:val="24"/>
        </w:rPr>
        <w:tab/>
        <w:t>:</w:t>
      </w:r>
      <w:r w:rsidRPr="004118BE">
        <w:rPr>
          <w:b/>
          <w:bCs/>
          <w:sz w:val="24"/>
          <w:szCs w:val="24"/>
        </w:rPr>
        <w:tab/>
      </w:r>
      <w:r w:rsidR="008247FB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JP x </w:t>
      </w:r>
      <w:r w:rsidR="00D4240C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5 </w:t>
      </w:r>
      <w:proofErr w:type="spellStart"/>
      <w:r>
        <w:rPr>
          <w:b/>
          <w:bCs/>
          <w:sz w:val="24"/>
          <w:szCs w:val="24"/>
        </w:rPr>
        <w:t>Menit</w:t>
      </w:r>
      <w:proofErr w:type="spellEnd"/>
    </w:p>
    <w:p w14:paraId="67C88B52" w14:textId="3F43CD19" w:rsidR="001C7B89" w:rsidRDefault="001C7B89" w:rsidP="005478E7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Tahun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proofErr w:type="spellStart"/>
      <w:r w:rsidRPr="004118BE">
        <w:rPr>
          <w:b/>
          <w:bCs/>
          <w:sz w:val="24"/>
          <w:szCs w:val="24"/>
        </w:rPr>
        <w:t>Penyusunan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r w:rsidRPr="004118BE">
        <w:rPr>
          <w:b/>
          <w:bCs/>
          <w:sz w:val="24"/>
          <w:szCs w:val="24"/>
        </w:rPr>
        <w:tab/>
        <w:t xml:space="preserve">: </w:t>
      </w:r>
      <w:r w:rsidRPr="004118BE">
        <w:rPr>
          <w:b/>
          <w:bCs/>
          <w:sz w:val="24"/>
          <w:szCs w:val="24"/>
        </w:rPr>
        <w:tab/>
      </w:r>
      <w:proofErr w:type="gramStart"/>
      <w:r w:rsidRPr="004118BE">
        <w:rPr>
          <w:b/>
          <w:bCs/>
          <w:sz w:val="24"/>
          <w:szCs w:val="24"/>
        </w:rPr>
        <w:t>20</w:t>
      </w:r>
      <w:r w:rsidR="00B166BB">
        <w:rPr>
          <w:b/>
          <w:bCs/>
          <w:sz w:val="24"/>
          <w:szCs w:val="24"/>
        </w:rPr>
        <w:t>..</w:t>
      </w:r>
      <w:proofErr w:type="gramEnd"/>
      <w:r w:rsidR="00B166BB">
        <w:rPr>
          <w:b/>
          <w:bCs/>
          <w:sz w:val="24"/>
          <w:szCs w:val="24"/>
        </w:rPr>
        <w:t>/20..</w:t>
      </w:r>
    </w:p>
    <w:p w14:paraId="6380ECC8" w14:textId="77777777" w:rsidR="007D3FCA" w:rsidRPr="005478E7" w:rsidRDefault="007D3FCA" w:rsidP="005478E7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left="426"/>
        <w:rPr>
          <w:b/>
          <w:bCs/>
          <w:sz w:val="24"/>
          <w:szCs w:val="24"/>
        </w:rPr>
      </w:pPr>
    </w:p>
    <w:p w14:paraId="1395A81A" w14:textId="77777777" w:rsidR="001C7B89" w:rsidRPr="00B166BB" w:rsidRDefault="001C7B89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B166BB">
        <w:rPr>
          <w:b/>
          <w:bCs/>
          <w:caps/>
          <w:color w:val="FFFFFF" w:themeColor="background1"/>
          <w:sz w:val="24"/>
          <w:szCs w:val="24"/>
        </w:rPr>
        <w:t>B</w:t>
      </w:r>
      <w:r w:rsidRPr="00B166BB">
        <w:rPr>
          <w:b/>
          <w:bCs/>
          <w:caps/>
          <w:color w:val="FFFFFF" w:themeColor="background1"/>
          <w:sz w:val="24"/>
          <w:szCs w:val="24"/>
        </w:rPr>
        <w:tab/>
        <w:t>capaian pembelajaran</w:t>
      </w:r>
    </w:p>
    <w:p w14:paraId="2C194630" w14:textId="31E2346C" w:rsidR="00A040B8" w:rsidRDefault="00A040B8" w:rsidP="00A040B8">
      <w:pPr>
        <w:spacing w:before="60" w:after="60"/>
        <w:ind w:left="426"/>
        <w:jc w:val="both"/>
        <w:rPr>
          <w:sz w:val="24"/>
          <w:szCs w:val="24"/>
        </w:rPr>
      </w:pPr>
      <w:bookmarkStart w:id="0" w:name="_Hlk173763868"/>
      <w:r w:rsidRPr="00A040B8">
        <w:rPr>
          <w:sz w:val="24"/>
          <w:szCs w:val="24"/>
        </w:rPr>
        <w:t xml:space="preserve">Pada </w:t>
      </w:r>
      <w:proofErr w:type="spellStart"/>
      <w:r w:rsidRPr="00A040B8">
        <w:rPr>
          <w:sz w:val="24"/>
          <w:szCs w:val="24"/>
        </w:rPr>
        <w:t>akhir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Fase</w:t>
      </w:r>
      <w:proofErr w:type="spellEnd"/>
      <w:r w:rsidRPr="00A040B8">
        <w:rPr>
          <w:sz w:val="24"/>
          <w:szCs w:val="24"/>
        </w:rPr>
        <w:t xml:space="preserve"> C, </w:t>
      </w:r>
      <w:proofErr w:type="spellStart"/>
      <w:r w:rsidRPr="00A040B8">
        <w:rPr>
          <w:sz w:val="24"/>
          <w:szCs w:val="24"/>
        </w:rPr>
        <w:t>peserta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didik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memperluas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pemahaman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intuisi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(number sense) dan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aritmetika</w:t>
      </w:r>
      <w:proofErr w:type="spellEnd"/>
      <w:r w:rsidRPr="00A040B8">
        <w:rPr>
          <w:sz w:val="24"/>
          <w:szCs w:val="24"/>
        </w:rPr>
        <w:t xml:space="preserve"> pada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cacah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membandingkan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mengurutkan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mengubah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bentuk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melakukan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penjumlahan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pengurangan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melakukan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perkalian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pembagian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pecahan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asli</w:t>
      </w:r>
      <w:proofErr w:type="spellEnd"/>
      <w:r w:rsidRPr="00A040B8">
        <w:rPr>
          <w:sz w:val="24"/>
          <w:szCs w:val="24"/>
        </w:rPr>
        <w:t xml:space="preserve">. </w:t>
      </w:r>
      <w:proofErr w:type="spellStart"/>
      <w:r w:rsidRPr="00A040B8">
        <w:rPr>
          <w:sz w:val="24"/>
          <w:szCs w:val="24"/>
        </w:rPr>
        <w:t>Mereka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dapat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mengisi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nilai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belum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diketahui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sebuah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kalimat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matematika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berkaitan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aritmetika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mengidentifikasi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meniru</w:t>
      </w:r>
      <w:proofErr w:type="spellEnd"/>
      <w:r w:rsidRPr="00A040B8">
        <w:rPr>
          <w:sz w:val="24"/>
          <w:szCs w:val="24"/>
        </w:rPr>
        <w:t xml:space="preserve">, dan </w:t>
      </w:r>
      <w:proofErr w:type="spellStart"/>
      <w:r w:rsidRPr="00A040B8">
        <w:rPr>
          <w:sz w:val="24"/>
          <w:szCs w:val="24"/>
        </w:rPr>
        <w:t>mengembangkan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pola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membesar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melibatkan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perkalian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pembagian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menyelesaikan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masalah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berkaitan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kelipatan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persekutuan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terkecil</w:t>
      </w:r>
      <w:proofErr w:type="spellEnd"/>
      <w:r w:rsidRPr="00A040B8">
        <w:rPr>
          <w:sz w:val="24"/>
          <w:szCs w:val="24"/>
        </w:rPr>
        <w:t xml:space="preserve"> </w:t>
      </w:r>
      <w:r w:rsidR="00AF4ED7" w:rsidRPr="00A040B8">
        <w:rPr>
          <w:sz w:val="24"/>
          <w:szCs w:val="24"/>
        </w:rPr>
        <w:t xml:space="preserve"> </w:t>
      </w:r>
      <w:r w:rsidRPr="00A040B8">
        <w:rPr>
          <w:sz w:val="24"/>
          <w:szCs w:val="24"/>
        </w:rPr>
        <w:t xml:space="preserve">(KPK), </w:t>
      </w:r>
      <w:proofErr w:type="spellStart"/>
      <w:r w:rsidRPr="00A040B8">
        <w:rPr>
          <w:sz w:val="24"/>
          <w:szCs w:val="24"/>
        </w:rPr>
        <w:t>faktor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persekutuan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terbesar</w:t>
      </w:r>
      <w:proofErr w:type="spellEnd"/>
      <w:r w:rsidRPr="00A040B8">
        <w:rPr>
          <w:sz w:val="24"/>
          <w:szCs w:val="24"/>
        </w:rPr>
        <w:t xml:space="preserve"> (FPB) dan yang </w:t>
      </w:r>
      <w:proofErr w:type="spellStart"/>
      <w:r w:rsidRPr="00A040B8">
        <w:rPr>
          <w:sz w:val="24"/>
          <w:szCs w:val="24"/>
        </w:rPr>
        <w:t>berkaitan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uang;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bernalar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secara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proporsional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menggunakan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operasi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perkalian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pembagian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menyelesaikan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masalah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sehari-hari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rasio</w:t>
      </w:r>
      <w:proofErr w:type="spellEnd"/>
      <w:r w:rsidRPr="00A040B8">
        <w:rPr>
          <w:sz w:val="24"/>
          <w:szCs w:val="24"/>
        </w:rPr>
        <w:t xml:space="preserve"> dan/</w:t>
      </w:r>
      <w:proofErr w:type="spellStart"/>
      <w:r w:rsidRPr="00A040B8">
        <w:rPr>
          <w:sz w:val="24"/>
          <w:szCs w:val="24"/>
        </w:rPr>
        <w:t>atau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terkait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dengan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proporsi</w:t>
      </w:r>
      <w:proofErr w:type="spellEnd"/>
      <w:r w:rsidRPr="00A040B8">
        <w:rPr>
          <w:sz w:val="24"/>
          <w:szCs w:val="24"/>
        </w:rPr>
        <w:t xml:space="preserve">. </w:t>
      </w:r>
      <w:proofErr w:type="spellStart"/>
      <w:r w:rsidRPr="00A040B8">
        <w:rPr>
          <w:sz w:val="24"/>
          <w:szCs w:val="24"/>
        </w:rPr>
        <w:t>Mereka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dapat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menentukan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keliling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luas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mengonstruksi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mengurai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dari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bangun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datar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gabungan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mengenali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visualisasi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spasial</w:t>
      </w:r>
      <w:proofErr w:type="spellEnd"/>
      <w:r w:rsidRPr="00A040B8">
        <w:rPr>
          <w:sz w:val="24"/>
          <w:szCs w:val="24"/>
        </w:rPr>
        <w:t xml:space="preserve">; </w:t>
      </w:r>
      <w:proofErr w:type="spellStart"/>
      <w:r w:rsidRPr="00A040B8">
        <w:rPr>
          <w:sz w:val="24"/>
          <w:szCs w:val="24"/>
        </w:rPr>
        <w:t>membandingkan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karakteristik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antarbangun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datar</w:t>
      </w:r>
      <w:proofErr w:type="spellEnd"/>
      <w:r w:rsidRPr="00A040B8">
        <w:rPr>
          <w:sz w:val="24"/>
          <w:szCs w:val="24"/>
        </w:rPr>
        <w:t xml:space="preserve"> dan </w:t>
      </w:r>
      <w:proofErr w:type="spellStart"/>
      <w:r w:rsidRPr="00A040B8">
        <w:rPr>
          <w:sz w:val="24"/>
          <w:szCs w:val="24"/>
        </w:rPr>
        <w:t>antar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bangun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ruang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menentukan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lokasi</w:t>
      </w:r>
      <w:proofErr w:type="spellEnd"/>
      <w:r w:rsidRPr="00A040B8">
        <w:rPr>
          <w:sz w:val="24"/>
          <w:szCs w:val="24"/>
        </w:rPr>
        <w:t xml:space="preserve"> pada </w:t>
      </w:r>
      <w:proofErr w:type="spellStart"/>
      <w:r w:rsidRPr="00A040B8">
        <w:rPr>
          <w:sz w:val="24"/>
          <w:szCs w:val="24"/>
        </w:rPr>
        <w:t>peta</w:t>
      </w:r>
      <w:proofErr w:type="spellEnd"/>
      <w:r w:rsidRPr="00A040B8">
        <w:rPr>
          <w:sz w:val="24"/>
          <w:szCs w:val="24"/>
        </w:rPr>
        <w:t xml:space="preserve"> yang </w:t>
      </w:r>
      <w:proofErr w:type="spellStart"/>
      <w:r w:rsidRPr="00A040B8">
        <w:rPr>
          <w:sz w:val="24"/>
          <w:szCs w:val="24"/>
        </w:rPr>
        <w:t>menggunakan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sistem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berpetak</w:t>
      </w:r>
      <w:proofErr w:type="spellEnd"/>
      <w:r w:rsidRPr="00A040B8">
        <w:rPr>
          <w:sz w:val="24"/>
          <w:szCs w:val="24"/>
        </w:rPr>
        <w:t xml:space="preserve">. </w:t>
      </w:r>
      <w:proofErr w:type="spellStart"/>
      <w:r w:rsidRPr="00A040B8">
        <w:rPr>
          <w:sz w:val="24"/>
          <w:szCs w:val="24"/>
        </w:rPr>
        <w:t>Mereka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dapat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mengurutkan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membandingkan</w:t>
      </w:r>
      <w:proofErr w:type="spellEnd"/>
      <w:r w:rsidRPr="00A040B8">
        <w:rPr>
          <w:sz w:val="24"/>
          <w:szCs w:val="24"/>
        </w:rPr>
        <w:t xml:space="preserve">, </w:t>
      </w:r>
      <w:proofErr w:type="spellStart"/>
      <w:r w:rsidRPr="00A040B8">
        <w:rPr>
          <w:sz w:val="24"/>
          <w:szCs w:val="24"/>
        </w:rPr>
        <w:t>menyajikan</w:t>
      </w:r>
      <w:proofErr w:type="spellEnd"/>
      <w:r w:rsidRPr="00A040B8">
        <w:rPr>
          <w:sz w:val="24"/>
          <w:szCs w:val="24"/>
        </w:rPr>
        <w:t xml:space="preserve">, dan </w:t>
      </w:r>
      <w:proofErr w:type="spellStart"/>
      <w:r w:rsidRPr="00A040B8">
        <w:rPr>
          <w:sz w:val="24"/>
          <w:szCs w:val="24"/>
        </w:rPr>
        <w:t>menganalisis</w:t>
      </w:r>
      <w:proofErr w:type="spellEnd"/>
      <w:r w:rsidRPr="00A040B8">
        <w:rPr>
          <w:sz w:val="24"/>
          <w:szCs w:val="24"/>
        </w:rPr>
        <w:t xml:space="preserve"> data </w:t>
      </w:r>
      <w:proofErr w:type="spellStart"/>
      <w:r w:rsidRPr="00A040B8">
        <w:rPr>
          <w:sz w:val="24"/>
          <w:szCs w:val="24"/>
        </w:rPr>
        <w:t>banyak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benda</w:t>
      </w:r>
      <w:proofErr w:type="spellEnd"/>
      <w:r w:rsidRPr="00A040B8">
        <w:rPr>
          <w:sz w:val="24"/>
          <w:szCs w:val="24"/>
        </w:rPr>
        <w:t xml:space="preserve"> dan data </w:t>
      </w:r>
      <w:proofErr w:type="spellStart"/>
      <w:r w:rsidRPr="00A040B8">
        <w:rPr>
          <w:sz w:val="24"/>
          <w:szCs w:val="24"/>
        </w:rPr>
        <w:t>hasil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pengukuran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bentuk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beberapa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tampilan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untuk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mendapatkan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informasi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serta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menentukan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seberapa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mungkin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kejadian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dalam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suatu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percobaan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acak</w:t>
      </w:r>
      <w:proofErr w:type="spellEnd"/>
      <w:r w:rsidR="00B166BB">
        <w:rPr>
          <w:sz w:val="24"/>
          <w:szCs w:val="24"/>
        </w:rPr>
        <w:t>.</w:t>
      </w:r>
    </w:p>
    <w:p w14:paraId="22867163" w14:textId="77777777" w:rsidR="00B166BB" w:rsidRPr="00A040B8" w:rsidRDefault="00B166BB" w:rsidP="00A040B8">
      <w:pPr>
        <w:spacing w:before="60" w:after="60"/>
        <w:ind w:left="426"/>
        <w:jc w:val="both"/>
        <w:rPr>
          <w:sz w:val="24"/>
          <w:szCs w:val="24"/>
        </w:rPr>
      </w:pPr>
    </w:p>
    <w:bookmarkEnd w:id="0"/>
    <w:p w14:paraId="54977B2D" w14:textId="1DC6E345" w:rsidR="00B166BB" w:rsidRPr="00386D9E" w:rsidRDefault="00B166BB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386D9E">
        <w:rPr>
          <w:b/>
          <w:bCs/>
          <w:caps/>
          <w:color w:val="FFFFFF" w:themeColor="background1"/>
          <w:sz w:val="24"/>
          <w:szCs w:val="24"/>
        </w:rPr>
        <w:t>C.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 xml:space="preserve">Profil Pelajar Pancasila (PPP) </w:t>
      </w:r>
    </w:p>
    <w:p w14:paraId="525D3D12" w14:textId="0B5D62BE" w:rsidR="00B166BB" w:rsidRDefault="00B166BB" w:rsidP="00B166BB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Profil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Pelajar</w:t>
      </w:r>
      <w:proofErr w:type="spellEnd"/>
      <w:r w:rsidRPr="00386D9E">
        <w:rPr>
          <w:rFonts w:eastAsia="Bookman Old Style"/>
          <w:sz w:val="24"/>
          <w:szCs w:val="24"/>
        </w:rPr>
        <w:t xml:space="preserve"> Pancasila yang </w:t>
      </w:r>
      <w:proofErr w:type="spellStart"/>
      <w:r w:rsidRPr="00386D9E">
        <w:rPr>
          <w:rFonts w:eastAsia="Bookman Old Style"/>
          <w:sz w:val="24"/>
          <w:szCs w:val="24"/>
        </w:rPr>
        <w:t>ingin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dicapai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adalah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bertakwa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kepada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Tuhan</w:t>
      </w:r>
      <w:proofErr w:type="spellEnd"/>
      <w:r w:rsidRPr="00386D9E">
        <w:rPr>
          <w:rFonts w:eastAsia="Bookman Old Style"/>
          <w:sz w:val="24"/>
          <w:szCs w:val="24"/>
        </w:rPr>
        <w:t xml:space="preserve"> Yang </w:t>
      </w:r>
      <w:proofErr w:type="spellStart"/>
      <w:r w:rsidRPr="00386D9E">
        <w:rPr>
          <w:rFonts w:eastAsia="Bookman Old Style"/>
          <w:sz w:val="24"/>
          <w:szCs w:val="24"/>
        </w:rPr>
        <w:t>Maha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Esa</w:t>
      </w:r>
      <w:proofErr w:type="spellEnd"/>
      <w:r w:rsidRPr="00386D9E">
        <w:rPr>
          <w:rFonts w:eastAsia="Bookman Old Style"/>
          <w:sz w:val="24"/>
          <w:szCs w:val="24"/>
        </w:rPr>
        <w:t xml:space="preserve"> dan </w:t>
      </w:r>
      <w:proofErr w:type="spellStart"/>
      <w:r w:rsidRPr="00386D9E">
        <w:rPr>
          <w:rFonts w:eastAsia="Bookman Old Style"/>
          <w:sz w:val="24"/>
          <w:szCs w:val="24"/>
        </w:rPr>
        <w:t>berakhlak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mulia</w:t>
      </w:r>
      <w:proofErr w:type="spellEnd"/>
      <w:r w:rsidRPr="00386D9E">
        <w:rPr>
          <w:rFonts w:eastAsia="Bookman Old Style"/>
          <w:sz w:val="24"/>
          <w:szCs w:val="24"/>
        </w:rPr>
        <w:t xml:space="preserve">, </w:t>
      </w:r>
      <w:proofErr w:type="spellStart"/>
      <w:r w:rsidRPr="00386D9E">
        <w:rPr>
          <w:rFonts w:eastAsia="Bookman Old Style"/>
          <w:sz w:val="24"/>
          <w:szCs w:val="24"/>
        </w:rPr>
        <w:t>bernalar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kritis</w:t>
      </w:r>
      <w:proofErr w:type="spellEnd"/>
      <w:r w:rsidRPr="00386D9E">
        <w:rPr>
          <w:rFonts w:eastAsia="Bookman Old Style"/>
          <w:sz w:val="24"/>
          <w:szCs w:val="24"/>
        </w:rPr>
        <w:t xml:space="preserve"> dan </w:t>
      </w:r>
      <w:proofErr w:type="spellStart"/>
      <w:r w:rsidRPr="00386D9E">
        <w:rPr>
          <w:rFonts w:eastAsia="Bookman Old Style"/>
          <w:sz w:val="24"/>
          <w:szCs w:val="24"/>
        </w:rPr>
        <w:t>kreatif</w:t>
      </w:r>
      <w:proofErr w:type="spellEnd"/>
      <w:r w:rsidRPr="00386D9E">
        <w:rPr>
          <w:rFonts w:eastAsia="Bookman Old Style"/>
          <w:sz w:val="24"/>
          <w:szCs w:val="24"/>
        </w:rPr>
        <w:t xml:space="preserve">, </w:t>
      </w:r>
      <w:proofErr w:type="spellStart"/>
      <w:r w:rsidRPr="00386D9E">
        <w:rPr>
          <w:rFonts w:eastAsia="Bookman Old Style"/>
          <w:sz w:val="24"/>
          <w:szCs w:val="24"/>
        </w:rPr>
        <w:t>bergotong</w:t>
      </w:r>
      <w:proofErr w:type="spellEnd"/>
      <w:r w:rsidRPr="00386D9E">
        <w:rPr>
          <w:rFonts w:eastAsia="Bookman Old Style"/>
          <w:sz w:val="24"/>
          <w:szCs w:val="24"/>
        </w:rPr>
        <w:t xml:space="preserve"> royong, </w:t>
      </w:r>
      <w:proofErr w:type="spellStart"/>
      <w:r w:rsidRPr="00386D9E">
        <w:rPr>
          <w:rFonts w:eastAsia="Bookman Old Style"/>
          <w:sz w:val="24"/>
          <w:szCs w:val="24"/>
        </w:rPr>
        <w:t>serta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kebhinnekaan</w:t>
      </w:r>
      <w:proofErr w:type="spellEnd"/>
      <w:r w:rsidRPr="00386D9E">
        <w:rPr>
          <w:rFonts w:eastAsia="Bookman Old Style"/>
          <w:sz w:val="24"/>
          <w:szCs w:val="24"/>
        </w:rPr>
        <w:t xml:space="preserve"> global.</w:t>
      </w:r>
      <w:r w:rsidRPr="00386D9E">
        <w:rPr>
          <w:sz w:val="24"/>
          <w:szCs w:val="24"/>
        </w:rPr>
        <w:t xml:space="preserve"> </w:t>
      </w:r>
    </w:p>
    <w:p w14:paraId="5DFCBF91" w14:textId="77777777" w:rsidR="00B166BB" w:rsidRDefault="00B166BB" w:rsidP="00B166BB">
      <w:pPr>
        <w:spacing w:before="60" w:after="60"/>
        <w:ind w:left="426"/>
        <w:jc w:val="both"/>
        <w:rPr>
          <w:sz w:val="24"/>
          <w:szCs w:val="24"/>
        </w:rPr>
      </w:pPr>
    </w:p>
    <w:p w14:paraId="444E0A52" w14:textId="77777777" w:rsidR="00B166BB" w:rsidRPr="00386D9E" w:rsidRDefault="00B166BB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386D9E">
        <w:rPr>
          <w:b/>
          <w:bCs/>
          <w:caps/>
          <w:color w:val="FFFFFF" w:themeColor="background1"/>
          <w:sz w:val="24"/>
          <w:szCs w:val="24"/>
        </w:rPr>
        <w:t>D.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8 PROFIL LULUSAN</w:t>
      </w:r>
    </w:p>
    <w:p w14:paraId="00EED42B" w14:textId="77777777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Keimanan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b/>
          <w:bCs/>
          <w:sz w:val="24"/>
          <w:szCs w:val="24"/>
        </w:rPr>
        <w:t>Ketakwaan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b/>
          <w:bCs/>
          <w:sz w:val="24"/>
          <w:szCs w:val="24"/>
        </w:rPr>
        <w:t>terhadap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b/>
          <w:bCs/>
          <w:sz w:val="24"/>
          <w:szCs w:val="24"/>
        </w:rPr>
        <w:t>tuhan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YME</w:t>
      </w:r>
    </w:p>
    <w:p w14:paraId="654E2A12" w14:textId="77777777" w:rsidR="00B166BB" w:rsidRPr="00386D9E" w:rsidRDefault="00B166BB" w:rsidP="00B166BB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keyakinan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teguh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akan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keberadaan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tuhan</w:t>
      </w:r>
      <w:proofErr w:type="spellEnd"/>
      <w:r w:rsidRPr="00386D9E">
        <w:rPr>
          <w:rFonts w:eastAsia="Calibri"/>
          <w:sz w:val="24"/>
          <w:szCs w:val="24"/>
        </w:rPr>
        <w:t xml:space="preserve"> seta </w:t>
      </w:r>
      <w:proofErr w:type="spellStart"/>
      <w:r w:rsidRPr="00386D9E">
        <w:rPr>
          <w:rFonts w:eastAsia="Calibri"/>
          <w:sz w:val="24"/>
          <w:szCs w:val="24"/>
        </w:rPr>
        <w:t>menghayati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nilai-nilai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spriritual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kehidupan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sehari-hari</w:t>
      </w:r>
      <w:proofErr w:type="spellEnd"/>
    </w:p>
    <w:p w14:paraId="02B0D414" w14:textId="77777777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Kewargaan</w:t>
      </w:r>
      <w:proofErr w:type="spellEnd"/>
    </w:p>
    <w:p w14:paraId="54C4B28B" w14:textId="77777777" w:rsidR="00B166BB" w:rsidRPr="00386D9E" w:rsidRDefault="00B166BB" w:rsidP="00B166BB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rasa </w:t>
      </w:r>
      <w:proofErr w:type="spellStart"/>
      <w:r w:rsidRPr="00386D9E">
        <w:rPr>
          <w:rFonts w:eastAsia="Calibri"/>
          <w:sz w:val="24"/>
          <w:szCs w:val="24"/>
        </w:rPr>
        <w:t>cinta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tanah</w:t>
      </w:r>
      <w:proofErr w:type="spellEnd"/>
      <w:r w:rsidRPr="00386D9E">
        <w:rPr>
          <w:rFonts w:eastAsia="Calibri"/>
          <w:sz w:val="24"/>
          <w:szCs w:val="24"/>
        </w:rPr>
        <w:t xml:space="preserve"> air, </w:t>
      </w:r>
      <w:proofErr w:type="spellStart"/>
      <w:r w:rsidRPr="00386D9E">
        <w:rPr>
          <w:rFonts w:eastAsia="Calibri"/>
          <w:sz w:val="24"/>
          <w:szCs w:val="24"/>
        </w:rPr>
        <w:t>mentaati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aturan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dna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norma</w:t>
      </w:r>
      <w:proofErr w:type="spellEnd"/>
      <w:r w:rsidRPr="00386D9E">
        <w:rPr>
          <w:rFonts w:eastAsia="Calibri"/>
          <w:sz w:val="24"/>
          <w:szCs w:val="24"/>
        </w:rPr>
        <w:t xml:space="preserve"> social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kehidupan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bermasyarakat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kepedulian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tanggungjawab</w:t>
      </w:r>
      <w:proofErr w:type="spellEnd"/>
      <w:r w:rsidRPr="00386D9E">
        <w:rPr>
          <w:rFonts w:eastAsia="Calibri"/>
          <w:sz w:val="24"/>
          <w:szCs w:val="24"/>
        </w:rPr>
        <w:t xml:space="preserve"> social, </w:t>
      </w:r>
      <w:proofErr w:type="spellStart"/>
      <w:r w:rsidRPr="00386D9E">
        <w:rPr>
          <w:rFonts w:eastAsia="Calibri"/>
          <w:sz w:val="24"/>
          <w:szCs w:val="24"/>
        </w:rPr>
        <w:t>serta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berkomitmen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menyelesaikan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masalah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nyata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terkait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keberlanjutan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manusia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lingkungan</w:t>
      </w:r>
      <w:proofErr w:type="spellEnd"/>
    </w:p>
    <w:p w14:paraId="19026FF1" w14:textId="77777777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Penalaran</w:t>
      </w:r>
      <w:proofErr w:type="spellEnd"/>
      <w:r w:rsidRPr="00386D9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b/>
          <w:bCs/>
          <w:sz w:val="24"/>
          <w:szCs w:val="24"/>
        </w:rPr>
        <w:t>Kritis</w:t>
      </w:r>
      <w:proofErr w:type="spellEnd"/>
    </w:p>
    <w:p w14:paraId="0D8D3B2F" w14:textId="77777777" w:rsidR="00B166BB" w:rsidRPr="00386D9E" w:rsidRDefault="00B166BB" w:rsidP="00B166BB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berpikir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logis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analitis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reflektif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memahami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mngevaluasi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serta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memproses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informasi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menyelesaikan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masalah</w:t>
      </w:r>
      <w:proofErr w:type="spellEnd"/>
    </w:p>
    <w:p w14:paraId="7E242A40" w14:textId="77777777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lastRenderedPageBreak/>
        <w:t>Kreativitas</w:t>
      </w:r>
      <w:proofErr w:type="spellEnd"/>
    </w:p>
    <w:p w14:paraId="4C75D196" w14:textId="77777777" w:rsidR="00B166BB" w:rsidRPr="00386D9E" w:rsidRDefault="00B166BB" w:rsidP="00B166BB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berpikir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inovatif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fleksibel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orisinal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mengolah</w:t>
      </w:r>
      <w:proofErr w:type="spellEnd"/>
      <w:r w:rsidRPr="00386D9E">
        <w:rPr>
          <w:rFonts w:eastAsia="Calibri"/>
          <w:sz w:val="24"/>
          <w:szCs w:val="24"/>
        </w:rPr>
        <w:t xml:space="preserve"> ide </w:t>
      </w:r>
      <w:proofErr w:type="spellStart"/>
      <w:r w:rsidRPr="00386D9E">
        <w:rPr>
          <w:rFonts w:eastAsia="Calibri"/>
          <w:sz w:val="24"/>
          <w:szCs w:val="24"/>
        </w:rPr>
        <w:t>atau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informasi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menciptakan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solusi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unik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bermanfaat</w:t>
      </w:r>
      <w:proofErr w:type="spellEnd"/>
    </w:p>
    <w:p w14:paraId="5EF6368A" w14:textId="77777777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Kolaborasi</w:t>
      </w:r>
      <w:proofErr w:type="spellEnd"/>
    </w:p>
    <w:p w14:paraId="26973E2D" w14:textId="77777777" w:rsidR="00B166BB" w:rsidRPr="00386D9E" w:rsidRDefault="00B166BB" w:rsidP="00B166BB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bekerja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sama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efektif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dengan</w:t>
      </w:r>
      <w:proofErr w:type="spellEnd"/>
      <w:r w:rsidRPr="00386D9E">
        <w:rPr>
          <w:rFonts w:eastAsia="Calibri"/>
          <w:sz w:val="24"/>
          <w:szCs w:val="24"/>
        </w:rPr>
        <w:t xml:space="preserve"> orang lain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gotong </w:t>
      </w:r>
      <w:proofErr w:type="spellStart"/>
      <w:r w:rsidRPr="00386D9E">
        <w:rPr>
          <w:rFonts w:eastAsia="Calibri"/>
          <w:sz w:val="24"/>
          <w:szCs w:val="24"/>
        </w:rPr>
        <w:t>roying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mencapai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tujuan</w:t>
      </w:r>
      <w:proofErr w:type="spellEnd"/>
      <w:r w:rsidRPr="00386D9E">
        <w:rPr>
          <w:rFonts w:eastAsia="Calibri"/>
          <w:sz w:val="24"/>
          <w:szCs w:val="24"/>
        </w:rPr>
        <w:t xml:space="preserve"> Bersama </w:t>
      </w:r>
      <w:proofErr w:type="spellStart"/>
      <w:r w:rsidRPr="00386D9E">
        <w:rPr>
          <w:rFonts w:eastAsia="Calibri"/>
          <w:sz w:val="24"/>
          <w:szCs w:val="24"/>
        </w:rPr>
        <w:t>melalui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pembagian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pesan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tanggung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jawab</w:t>
      </w:r>
      <w:proofErr w:type="spellEnd"/>
    </w:p>
    <w:p w14:paraId="1339095C" w14:textId="7D36A791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Kemandirian</w:t>
      </w:r>
      <w:proofErr w:type="spellEnd"/>
    </w:p>
    <w:p w14:paraId="0E28CD11" w14:textId="2FD8FD64" w:rsidR="00B166BB" w:rsidRPr="00386D9E" w:rsidRDefault="00B166BB" w:rsidP="00B166BB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bertanggung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jawab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atas</w:t>
      </w:r>
      <w:proofErr w:type="spellEnd"/>
      <w:r w:rsidRPr="00386D9E">
        <w:rPr>
          <w:rFonts w:eastAsia="Calibri"/>
          <w:sz w:val="24"/>
          <w:szCs w:val="24"/>
        </w:rPr>
        <w:t xml:space="preserve"> proses dan </w:t>
      </w:r>
      <w:proofErr w:type="spellStart"/>
      <w:r w:rsidRPr="00386D9E">
        <w:rPr>
          <w:rFonts w:eastAsia="Calibri"/>
          <w:sz w:val="24"/>
          <w:szCs w:val="24"/>
        </w:rPr>
        <w:t>hasil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belajarnya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sendiri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dengan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menunjukkan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kemampuan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mengambil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inisiatif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mngetasi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hambatan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menyelesaikan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tugas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tepat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bergantung</w:t>
      </w:r>
      <w:proofErr w:type="spellEnd"/>
      <w:r w:rsidRPr="00386D9E">
        <w:rPr>
          <w:rFonts w:eastAsia="Calibri"/>
          <w:sz w:val="24"/>
          <w:szCs w:val="24"/>
        </w:rPr>
        <w:t xml:space="preserve"> pada orang lain</w:t>
      </w:r>
    </w:p>
    <w:p w14:paraId="4E4FB2F5" w14:textId="77777777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rFonts w:eastAsia="Calibri"/>
          <w:b/>
          <w:bCs/>
          <w:sz w:val="24"/>
          <w:szCs w:val="24"/>
        </w:rPr>
      </w:pPr>
      <w:r w:rsidRPr="00386D9E">
        <w:rPr>
          <w:rFonts w:eastAsia="Calibri"/>
          <w:b/>
          <w:bCs/>
          <w:sz w:val="24"/>
          <w:szCs w:val="24"/>
        </w:rPr>
        <w:t>Kesehatan</w:t>
      </w:r>
    </w:p>
    <w:p w14:paraId="62913A2B" w14:textId="77777777" w:rsidR="00B166BB" w:rsidRPr="00386D9E" w:rsidRDefault="00B166BB" w:rsidP="00B166BB">
      <w:pPr>
        <w:pStyle w:val="ListParagraph"/>
        <w:spacing w:before="60" w:after="60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fisik</w:t>
      </w:r>
      <w:proofErr w:type="spellEnd"/>
      <w:r w:rsidRPr="00386D9E">
        <w:rPr>
          <w:rFonts w:eastAsia="Calibri"/>
          <w:sz w:val="24"/>
          <w:szCs w:val="24"/>
        </w:rPr>
        <w:t xml:space="preserve"> yang prima, </w:t>
      </w:r>
      <w:proofErr w:type="spellStart"/>
      <w:r w:rsidRPr="00386D9E">
        <w:rPr>
          <w:rFonts w:eastAsia="Calibri"/>
          <w:sz w:val="24"/>
          <w:szCs w:val="24"/>
        </w:rPr>
        <w:t>bugar</w:t>
      </w:r>
      <w:proofErr w:type="spellEnd"/>
      <w:r w:rsidRPr="00386D9E">
        <w:rPr>
          <w:rFonts w:eastAsia="Calibri"/>
          <w:sz w:val="24"/>
          <w:szCs w:val="24"/>
        </w:rPr>
        <w:t xml:space="preserve">, </w:t>
      </w:r>
      <w:proofErr w:type="spellStart"/>
      <w:r w:rsidRPr="00386D9E">
        <w:rPr>
          <w:rFonts w:eastAsia="Calibri"/>
          <w:sz w:val="24"/>
          <w:szCs w:val="24"/>
        </w:rPr>
        <w:t>sehat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mampu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menjaga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keseimbangan</w:t>
      </w:r>
      <w:proofErr w:type="spellEnd"/>
      <w:r w:rsidRPr="00386D9E">
        <w:rPr>
          <w:rFonts w:eastAsia="Calibri"/>
          <w:sz w:val="24"/>
          <w:szCs w:val="24"/>
        </w:rPr>
        <w:t xml:space="preserve"> Kesehatan mental dan </w:t>
      </w:r>
      <w:proofErr w:type="spellStart"/>
      <w:r w:rsidRPr="00386D9E">
        <w:rPr>
          <w:rFonts w:eastAsia="Calibri"/>
          <w:sz w:val="24"/>
          <w:szCs w:val="24"/>
        </w:rPr>
        <w:t>fisik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mewujudkan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kesejahteraan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lahir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batin</w:t>
      </w:r>
      <w:proofErr w:type="spellEnd"/>
      <w:r w:rsidRPr="00386D9E">
        <w:rPr>
          <w:rFonts w:eastAsia="Calibri"/>
          <w:sz w:val="24"/>
          <w:szCs w:val="24"/>
        </w:rPr>
        <w:t xml:space="preserve"> (well-being)</w:t>
      </w:r>
    </w:p>
    <w:p w14:paraId="7871634D" w14:textId="77777777" w:rsidR="00B166BB" w:rsidRPr="00386D9E" w:rsidRDefault="00B166BB" w:rsidP="00FF5863">
      <w:pPr>
        <w:pStyle w:val="ListParagraph"/>
        <w:numPr>
          <w:ilvl w:val="0"/>
          <w:numId w:val="27"/>
        </w:numPr>
        <w:spacing w:before="60" w:after="60" w:line="276" w:lineRule="auto"/>
        <w:jc w:val="both"/>
        <w:rPr>
          <w:sz w:val="24"/>
          <w:szCs w:val="24"/>
        </w:rPr>
      </w:pPr>
      <w:proofErr w:type="spellStart"/>
      <w:r w:rsidRPr="00386D9E">
        <w:rPr>
          <w:rFonts w:eastAsia="Calibri"/>
          <w:b/>
          <w:bCs/>
          <w:sz w:val="24"/>
          <w:szCs w:val="24"/>
        </w:rPr>
        <w:t>Komunikasi</w:t>
      </w:r>
      <w:proofErr w:type="spellEnd"/>
    </w:p>
    <w:p w14:paraId="30FB7F74" w14:textId="218ACF67" w:rsidR="00B166BB" w:rsidRDefault="00B166BB" w:rsidP="00B166BB">
      <w:pPr>
        <w:pStyle w:val="ListParagraph"/>
        <w:spacing w:before="60" w:after="60" w:line="276" w:lineRule="auto"/>
        <w:jc w:val="both"/>
        <w:rPr>
          <w:rFonts w:eastAsia="Calibri"/>
          <w:sz w:val="24"/>
          <w:szCs w:val="24"/>
        </w:rPr>
      </w:pPr>
      <w:proofErr w:type="spellStart"/>
      <w:r w:rsidRPr="00386D9E">
        <w:rPr>
          <w:rFonts w:eastAsia="Calibri"/>
          <w:sz w:val="24"/>
          <w:szCs w:val="24"/>
        </w:rPr>
        <w:t>Individu</w:t>
      </w:r>
      <w:proofErr w:type="spellEnd"/>
      <w:r w:rsidRPr="00386D9E">
        <w:rPr>
          <w:rFonts w:eastAsia="Calibri"/>
          <w:sz w:val="24"/>
          <w:szCs w:val="24"/>
        </w:rPr>
        <w:t xml:space="preserve"> yang </w:t>
      </w:r>
      <w:proofErr w:type="spellStart"/>
      <w:r w:rsidRPr="00386D9E">
        <w:rPr>
          <w:rFonts w:eastAsia="Calibri"/>
          <w:sz w:val="24"/>
          <w:szCs w:val="24"/>
        </w:rPr>
        <w:t>memiliki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kemampuan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komunikasi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untrapribadi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melakukan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refleksi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antarpribadi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menyampaikan</w:t>
      </w:r>
      <w:proofErr w:type="spellEnd"/>
      <w:r w:rsidRPr="00386D9E">
        <w:rPr>
          <w:rFonts w:eastAsia="Calibri"/>
          <w:sz w:val="24"/>
          <w:szCs w:val="24"/>
        </w:rPr>
        <w:t xml:space="preserve"> ide, </w:t>
      </w:r>
      <w:proofErr w:type="spellStart"/>
      <w:r w:rsidRPr="00386D9E">
        <w:rPr>
          <w:rFonts w:eastAsia="Calibri"/>
          <w:sz w:val="24"/>
          <w:szCs w:val="24"/>
        </w:rPr>
        <w:t>gagasan</w:t>
      </w:r>
      <w:proofErr w:type="spellEnd"/>
      <w:r w:rsidRPr="00386D9E">
        <w:rPr>
          <w:rFonts w:eastAsia="Calibri"/>
          <w:sz w:val="24"/>
          <w:szCs w:val="24"/>
        </w:rPr>
        <w:t xml:space="preserve"> dan </w:t>
      </w:r>
      <w:proofErr w:type="spellStart"/>
      <w:r w:rsidRPr="00386D9E">
        <w:rPr>
          <w:rFonts w:eastAsia="Calibri"/>
          <w:sz w:val="24"/>
          <w:szCs w:val="24"/>
        </w:rPr>
        <w:t>antarpribadi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untuk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menyampaikan</w:t>
      </w:r>
      <w:proofErr w:type="spellEnd"/>
      <w:r w:rsidRPr="00386D9E">
        <w:rPr>
          <w:rFonts w:eastAsia="Calibri"/>
          <w:sz w:val="24"/>
          <w:szCs w:val="24"/>
        </w:rPr>
        <w:t xml:space="preserve"> ide </w:t>
      </w:r>
      <w:proofErr w:type="spellStart"/>
      <w:r w:rsidRPr="00386D9E">
        <w:rPr>
          <w:rFonts w:eastAsia="Calibri"/>
          <w:sz w:val="24"/>
          <w:szCs w:val="24"/>
        </w:rPr>
        <w:t>gagasan</w:t>
      </w:r>
      <w:proofErr w:type="spellEnd"/>
      <w:r w:rsidRPr="00386D9E">
        <w:rPr>
          <w:rFonts w:eastAsia="Calibri"/>
          <w:sz w:val="24"/>
          <w:szCs w:val="24"/>
        </w:rPr>
        <w:t xml:space="preserve">, dan </w:t>
      </w:r>
      <w:proofErr w:type="spellStart"/>
      <w:r w:rsidRPr="00386D9E">
        <w:rPr>
          <w:rFonts w:eastAsia="Calibri"/>
          <w:sz w:val="24"/>
          <w:szCs w:val="24"/>
        </w:rPr>
        <w:t>informasi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baik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lisan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maupun</w:t>
      </w:r>
      <w:proofErr w:type="spellEnd"/>
      <w:r w:rsidRPr="00386D9E">
        <w:rPr>
          <w:rFonts w:eastAsia="Calibri"/>
          <w:sz w:val="24"/>
          <w:szCs w:val="24"/>
        </w:rPr>
        <w:t xml:space="preserve"> tulisan </w:t>
      </w:r>
      <w:proofErr w:type="spellStart"/>
      <w:r w:rsidRPr="00386D9E">
        <w:rPr>
          <w:rFonts w:eastAsia="Calibri"/>
          <w:sz w:val="24"/>
          <w:szCs w:val="24"/>
        </w:rPr>
        <w:t>serta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berinteraksi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secara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efektif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dalam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berbagai</w:t>
      </w:r>
      <w:proofErr w:type="spellEnd"/>
      <w:r w:rsidRPr="00386D9E">
        <w:rPr>
          <w:rFonts w:eastAsia="Calibri"/>
          <w:sz w:val="24"/>
          <w:szCs w:val="24"/>
        </w:rPr>
        <w:t xml:space="preserve"> </w:t>
      </w:r>
      <w:proofErr w:type="spellStart"/>
      <w:r w:rsidRPr="00386D9E">
        <w:rPr>
          <w:rFonts w:eastAsia="Calibri"/>
          <w:sz w:val="24"/>
          <w:szCs w:val="24"/>
        </w:rPr>
        <w:t>situasi</w:t>
      </w:r>
      <w:proofErr w:type="spellEnd"/>
      <w:r w:rsidRPr="00386D9E">
        <w:rPr>
          <w:rFonts w:eastAsia="Calibri"/>
          <w:sz w:val="24"/>
          <w:szCs w:val="24"/>
        </w:rPr>
        <w:t>.</w:t>
      </w:r>
    </w:p>
    <w:p w14:paraId="65437849" w14:textId="77777777" w:rsidR="00B166BB" w:rsidRPr="00386D9E" w:rsidRDefault="00B166BB" w:rsidP="00B166BB">
      <w:pPr>
        <w:pStyle w:val="ListParagraph"/>
        <w:spacing w:before="60" w:after="60" w:line="276" w:lineRule="auto"/>
        <w:jc w:val="both"/>
        <w:rPr>
          <w:sz w:val="24"/>
          <w:szCs w:val="24"/>
        </w:rPr>
      </w:pPr>
    </w:p>
    <w:p w14:paraId="3B554FFF" w14:textId="0F1A77D5" w:rsidR="00B166BB" w:rsidRPr="00386D9E" w:rsidRDefault="00B166BB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>
        <w:rPr>
          <w:b/>
          <w:bCs/>
          <w:caps/>
          <w:color w:val="FFFFFF" w:themeColor="background1"/>
          <w:sz w:val="24"/>
          <w:szCs w:val="24"/>
        </w:rPr>
        <w:t>e</w:t>
      </w:r>
      <w:r w:rsidRPr="00386D9E">
        <w:rPr>
          <w:b/>
          <w:bCs/>
          <w:caps/>
          <w:color w:val="FFFFFF" w:themeColor="background1"/>
          <w:sz w:val="24"/>
          <w:szCs w:val="24"/>
        </w:rPr>
        <w:t>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Sarana dan Prasarana</w:t>
      </w:r>
    </w:p>
    <w:p w14:paraId="52EAAEB8" w14:textId="40E39A18" w:rsidR="00B166BB" w:rsidRPr="00386D9E" w:rsidRDefault="00B166BB" w:rsidP="00B166BB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r w:rsidRPr="00386D9E">
        <w:rPr>
          <w:rFonts w:eastAsia="Bookman Old Style"/>
          <w:b/>
          <w:sz w:val="24"/>
          <w:szCs w:val="24"/>
        </w:rPr>
        <w:t>Media</w:t>
      </w:r>
      <w:r w:rsidRPr="00386D9E">
        <w:rPr>
          <w:rFonts w:eastAsia="Bookman Old Style"/>
          <w:b/>
          <w:sz w:val="24"/>
          <w:szCs w:val="24"/>
        </w:rPr>
        <w:tab/>
        <w:t>:</w:t>
      </w:r>
      <w:r w:rsidRPr="00386D9E">
        <w:rPr>
          <w:rFonts w:eastAsia="Bookman Old Style"/>
          <w:b/>
          <w:sz w:val="24"/>
          <w:szCs w:val="24"/>
        </w:rPr>
        <w:tab/>
      </w:r>
      <w:r w:rsidRPr="00386D9E">
        <w:rPr>
          <w:rFonts w:eastAsia="Bookman Old Style"/>
          <w:sz w:val="24"/>
          <w:szCs w:val="24"/>
        </w:rPr>
        <w:t xml:space="preserve">LCD </w:t>
      </w:r>
      <w:proofErr w:type="spellStart"/>
      <w:r w:rsidRPr="00386D9E">
        <w:rPr>
          <w:rFonts w:eastAsia="Bookman Old Style"/>
          <w:sz w:val="24"/>
          <w:szCs w:val="24"/>
        </w:rPr>
        <w:t>proyektor</w:t>
      </w:r>
      <w:proofErr w:type="spellEnd"/>
      <w:r w:rsidRPr="00386D9E">
        <w:rPr>
          <w:rFonts w:eastAsia="Bookman Old Style"/>
          <w:sz w:val="24"/>
          <w:szCs w:val="24"/>
        </w:rPr>
        <w:t xml:space="preserve">, </w:t>
      </w:r>
      <w:proofErr w:type="spellStart"/>
      <w:r w:rsidRPr="00386D9E">
        <w:rPr>
          <w:rFonts w:eastAsia="Bookman Old Style"/>
          <w:sz w:val="24"/>
          <w:szCs w:val="24"/>
        </w:rPr>
        <w:t>komputer</w:t>
      </w:r>
      <w:proofErr w:type="spellEnd"/>
      <w:r w:rsidRPr="00386D9E">
        <w:rPr>
          <w:rFonts w:eastAsia="Bookman Old Style"/>
          <w:sz w:val="24"/>
          <w:szCs w:val="24"/>
        </w:rPr>
        <w:t xml:space="preserve">/laptop, </w:t>
      </w:r>
      <w:proofErr w:type="spellStart"/>
      <w:r w:rsidRPr="00386D9E">
        <w:rPr>
          <w:rFonts w:eastAsia="Bookman Old Style"/>
          <w:sz w:val="24"/>
          <w:szCs w:val="24"/>
        </w:rPr>
        <w:t>jaringan</w:t>
      </w:r>
      <w:proofErr w:type="spellEnd"/>
      <w:r w:rsidRPr="00386D9E">
        <w:rPr>
          <w:rFonts w:eastAsia="Bookman Old Style"/>
          <w:sz w:val="24"/>
          <w:szCs w:val="24"/>
        </w:rPr>
        <w:t xml:space="preserve"> internet, dan lain-lain</w:t>
      </w:r>
    </w:p>
    <w:p w14:paraId="103DB4D2" w14:textId="77777777" w:rsidR="00B166BB" w:rsidRPr="00386D9E" w:rsidRDefault="00B166BB" w:rsidP="00B166BB">
      <w:pPr>
        <w:pStyle w:val="ListParagraph"/>
        <w:tabs>
          <w:tab w:val="left" w:pos="2268"/>
          <w:tab w:val="left" w:pos="2552"/>
        </w:tabs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b/>
          <w:sz w:val="24"/>
          <w:szCs w:val="24"/>
        </w:rPr>
        <w:t>Sumber</w:t>
      </w:r>
      <w:proofErr w:type="spellEnd"/>
      <w:r w:rsidRPr="00386D9E">
        <w:rPr>
          <w:rFonts w:eastAsia="Bookman Old Style"/>
          <w:b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b/>
          <w:sz w:val="24"/>
          <w:szCs w:val="24"/>
        </w:rPr>
        <w:t>Belajar</w:t>
      </w:r>
      <w:proofErr w:type="spellEnd"/>
      <w:r w:rsidRPr="00386D9E">
        <w:rPr>
          <w:rFonts w:eastAsia="Bookman Old Style"/>
          <w:b/>
          <w:sz w:val="24"/>
          <w:szCs w:val="24"/>
        </w:rPr>
        <w:tab/>
        <w:t>:</w:t>
      </w:r>
      <w:r w:rsidRPr="00386D9E">
        <w:rPr>
          <w:rFonts w:eastAsia="Bookman Old Style"/>
          <w:b/>
          <w:sz w:val="24"/>
          <w:szCs w:val="24"/>
        </w:rPr>
        <w:tab/>
      </w:r>
      <w:r w:rsidRPr="00386D9E">
        <w:rPr>
          <w:rFonts w:eastAsia="Bookman Old Style"/>
          <w:sz w:val="24"/>
          <w:szCs w:val="24"/>
        </w:rPr>
        <w:t xml:space="preserve">LKPD, </w:t>
      </w:r>
      <w:proofErr w:type="spellStart"/>
      <w:r w:rsidRPr="00386D9E">
        <w:rPr>
          <w:rFonts w:eastAsia="Bookman Old Style"/>
          <w:sz w:val="24"/>
          <w:szCs w:val="24"/>
        </w:rPr>
        <w:t>Buku</w:t>
      </w:r>
      <w:proofErr w:type="spellEnd"/>
      <w:r w:rsidRPr="00386D9E">
        <w:rPr>
          <w:rFonts w:eastAsia="Bookman Old Style"/>
          <w:sz w:val="24"/>
          <w:szCs w:val="24"/>
        </w:rPr>
        <w:t xml:space="preserve"> Teks, </w:t>
      </w:r>
      <w:proofErr w:type="spellStart"/>
      <w:r w:rsidRPr="00386D9E">
        <w:rPr>
          <w:rFonts w:eastAsia="Bookman Old Style"/>
          <w:sz w:val="24"/>
          <w:szCs w:val="24"/>
        </w:rPr>
        <w:t>laman</w:t>
      </w:r>
      <w:proofErr w:type="spellEnd"/>
      <w:r w:rsidRPr="00386D9E">
        <w:rPr>
          <w:rFonts w:eastAsia="Bookman Old Style"/>
          <w:sz w:val="24"/>
          <w:szCs w:val="24"/>
        </w:rPr>
        <w:t xml:space="preserve"> E-learning, E-book, dan lain-lain</w:t>
      </w:r>
    </w:p>
    <w:p w14:paraId="2A4E85F3" w14:textId="77777777" w:rsidR="00B166BB" w:rsidRPr="00386D9E" w:rsidRDefault="00B166BB" w:rsidP="00B166BB">
      <w:pPr>
        <w:tabs>
          <w:tab w:val="left" w:pos="2268"/>
          <w:tab w:val="left" w:pos="2552"/>
        </w:tabs>
        <w:spacing w:before="60" w:after="60"/>
        <w:jc w:val="both"/>
        <w:rPr>
          <w:rFonts w:eastAsia="Bookman Old Style"/>
          <w:sz w:val="24"/>
          <w:szCs w:val="24"/>
        </w:rPr>
      </w:pPr>
    </w:p>
    <w:p w14:paraId="217594D2" w14:textId="6D5EB805" w:rsidR="00B166BB" w:rsidRPr="00386D9E" w:rsidRDefault="00B166BB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>
        <w:rPr>
          <w:b/>
          <w:bCs/>
          <w:caps/>
          <w:color w:val="FFFFFF" w:themeColor="background1"/>
          <w:sz w:val="24"/>
          <w:szCs w:val="24"/>
        </w:rPr>
        <w:t>f</w:t>
      </w:r>
      <w:r w:rsidRPr="00386D9E">
        <w:rPr>
          <w:b/>
          <w:bCs/>
          <w:caps/>
          <w:color w:val="FFFFFF" w:themeColor="background1"/>
          <w:sz w:val="24"/>
          <w:szCs w:val="24"/>
        </w:rPr>
        <w:t>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Target Peserta Didik</w:t>
      </w:r>
    </w:p>
    <w:p w14:paraId="36DAF217" w14:textId="77777777" w:rsidR="00B166BB" w:rsidRDefault="00B166BB" w:rsidP="00B166BB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Peserta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didik</w:t>
      </w:r>
      <w:proofErr w:type="spellEnd"/>
      <w:r w:rsidRPr="00386D9E">
        <w:rPr>
          <w:rFonts w:eastAsia="Bookman Old Style"/>
          <w:sz w:val="24"/>
          <w:szCs w:val="24"/>
        </w:rPr>
        <w:t xml:space="preserve"> regular (</w:t>
      </w:r>
      <w:proofErr w:type="spellStart"/>
      <w:r w:rsidRPr="00386D9E">
        <w:rPr>
          <w:rFonts w:eastAsia="Bookman Old Style"/>
          <w:sz w:val="24"/>
          <w:szCs w:val="24"/>
        </w:rPr>
        <w:t>tahap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operasional</w:t>
      </w:r>
      <w:proofErr w:type="spellEnd"/>
      <w:r w:rsidRPr="00386D9E">
        <w:rPr>
          <w:rFonts w:eastAsia="Bookman Old Style"/>
          <w:sz w:val="24"/>
          <w:szCs w:val="24"/>
        </w:rPr>
        <w:t xml:space="preserve"> </w:t>
      </w:r>
      <w:proofErr w:type="spellStart"/>
      <w:r w:rsidRPr="00386D9E">
        <w:rPr>
          <w:rFonts w:eastAsia="Bookman Old Style"/>
          <w:sz w:val="24"/>
          <w:szCs w:val="24"/>
        </w:rPr>
        <w:t>konkret</w:t>
      </w:r>
      <w:proofErr w:type="spellEnd"/>
      <w:r w:rsidRPr="00386D9E">
        <w:rPr>
          <w:rFonts w:eastAsia="Bookman Old Style"/>
          <w:sz w:val="24"/>
          <w:szCs w:val="24"/>
        </w:rPr>
        <w:t>)</w:t>
      </w:r>
    </w:p>
    <w:p w14:paraId="08861FDF" w14:textId="77777777" w:rsidR="00B166BB" w:rsidRPr="00386D9E" w:rsidRDefault="00B166BB" w:rsidP="00B166BB">
      <w:pPr>
        <w:pStyle w:val="ListParagraph"/>
        <w:spacing w:before="60" w:after="60"/>
        <w:ind w:left="426"/>
        <w:contextualSpacing w:val="0"/>
        <w:jc w:val="both"/>
        <w:rPr>
          <w:rFonts w:eastAsia="Bookman Old Style"/>
          <w:sz w:val="24"/>
          <w:szCs w:val="24"/>
        </w:rPr>
      </w:pPr>
    </w:p>
    <w:p w14:paraId="1C815461" w14:textId="0F5E0295" w:rsidR="00B166BB" w:rsidRPr="00386D9E" w:rsidRDefault="00B166BB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>
        <w:rPr>
          <w:b/>
          <w:bCs/>
          <w:caps/>
          <w:color w:val="FFFFFF" w:themeColor="background1"/>
          <w:sz w:val="24"/>
          <w:szCs w:val="24"/>
        </w:rPr>
        <w:t>g</w:t>
      </w:r>
      <w:r w:rsidRPr="00386D9E">
        <w:rPr>
          <w:b/>
          <w:bCs/>
          <w:caps/>
          <w:color w:val="FFFFFF" w:themeColor="background1"/>
          <w:sz w:val="24"/>
          <w:szCs w:val="24"/>
        </w:rPr>
        <w:t>.</w:t>
      </w:r>
      <w:r w:rsidRPr="00386D9E">
        <w:rPr>
          <w:b/>
          <w:bCs/>
          <w:caps/>
          <w:color w:val="FFFFFF" w:themeColor="background1"/>
          <w:sz w:val="24"/>
          <w:szCs w:val="24"/>
        </w:rPr>
        <w:tab/>
        <w:t>Model DAN METODE Pembelajaran</w:t>
      </w:r>
    </w:p>
    <w:p w14:paraId="288EC0B7" w14:textId="77777777" w:rsidR="00B166BB" w:rsidRDefault="00B166BB" w:rsidP="00FF5863">
      <w:pPr>
        <w:numPr>
          <w:ilvl w:val="0"/>
          <w:numId w:val="28"/>
        </w:numPr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Metode</w:t>
      </w:r>
      <w:proofErr w:type="spellEnd"/>
      <w:r w:rsidRPr="00386D9E">
        <w:rPr>
          <w:rFonts w:eastAsia="Bookman Old Style"/>
          <w:sz w:val="24"/>
          <w:szCs w:val="24"/>
        </w:rPr>
        <w:t xml:space="preserve"> PJBL</w:t>
      </w:r>
    </w:p>
    <w:p w14:paraId="0783FE28" w14:textId="77777777" w:rsidR="00B166BB" w:rsidRPr="00386D9E" w:rsidRDefault="00B166BB" w:rsidP="00FF5863">
      <w:pPr>
        <w:numPr>
          <w:ilvl w:val="0"/>
          <w:numId w:val="28"/>
        </w:numPr>
        <w:rPr>
          <w:rFonts w:eastAsia="Bookman Old Style"/>
          <w:sz w:val="24"/>
          <w:szCs w:val="24"/>
        </w:rPr>
      </w:pPr>
      <w:proofErr w:type="spellStart"/>
      <w:r w:rsidRPr="00386D9E">
        <w:rPr>
          <w:rFonts w:eastAsia="Bookman Old Style"/>
          <w:sz w:val="24"/>
          <w:szCs w:val="24"/>
        </w:rPr>
        <w:t>Medote</w:t>
      </w:r>
      <w:proofErr w:type="spellEnd"/>
      <w:r w:rsidRPr="00386D9E">
        <w:rPr>
          <w:rFonts w:eastAsia="Bookman Old Style"/>
          <w:sz w:val="24"/>
          <w:szCs w:val="24"/>
        </w:rPr>
        <w:t xml:space="preserve"> Deep Learning (mindful, </w:t>
      </w:r>
      <w:proofErr w:type="spellStart"/>
      <w:r w:rsidRPr="00386D9E">
        <w:rPr>
          <w:rFonts w:eastAsia="Bookman Old Style"/>
          <w:sz w:val="24"/>
          <w:szCs w:val="24"/>
        </w:rPr>
        <w:t>meanful</w:t>
      </w:r>
      <w:proofErr w:type="spellEnd"/>
      <w:r w:rsidRPr="00386D9E">
        <w:rPr>
          <w:rFonts w:eastAsia="Bookman Old Style"/>
          <w:sz w:val="24"/>
          <w:szCs w:val="24"/>
        </w:rPr>
        <w:t>, joyfu</w:t>
      </w:r>
      <w:r>
        <w:rPr>
          <w:rFonts w:eastAsia="Bookman Old Style"/>
          <w:sz w:val="24"/>
          <w:szCs w:val="24"/>
        </w:rPr>
        <w:t>l)</w:t>
      </w:r>
      <w:r w:rsidRPr="00386D9E">
        <w:rPr>
          <w:rFonts w:eastAsia="Bookman Old Style"/>
          <w:i/>
          <w:sz w:val="24"/>
          <w:szCs w:val="24"/>
        </w:rPr>
        <w:br w:type="page"/>
      </w:r>
    </w:p>
    <w:p w14:paraId="1588A9C8" w14:textId="77777777" w:rsidR="001C7B89" w:rsidRPr="00B166BB" w:rsidRDefault="001C7B89" w:rsidP="00B166BB">
      <w:pPr>
        <w:shd w:val="clear" w:color="auto" w:fill="0070C0"/>
        <w:spacing w:before="60" w:after="60"/>
        <w:jc w:val="center"/>
        <w:rPr>
          <w:b/>
          <w:caps/>
          <w:emboss/>
          <w:color w:val="FFFFFF" w:themeColor="background1"/>
          <w:spacing w:val="20"/>
          <w:sz w:val="24"/>
          <w:szCs w:val="24"/>
        </w:rPr>
      </w:pPr>
      <w:r w:rsidRPr="00B166BB">
        <w:rPr>
          <w:b/>
          <w:caps/>
          <w:emboss/>
          <w:color w:val="FFFFFF" w:themeColor="background1"/>
          <w:spacing w:val="20"/>
          <w:sz w:val="24"/>
          <w:szCs w:val="24"/>
        </w:rPr>
        <w:lastRenderedPageBreak/>
        <w:t>KOMPETENSI INTI</w:t>
      </w:r>
    </w:p>
    <w:p w14:paraId="36E62836" w14:textId="77777777" w:rsidR="001C7B89" w:rsidRPr="004118BE" w:rsidRDefault="001C7B89" w:rsidP="001C7B89">
      <w:pPr>
        <w:tabs>
          <w:tab w:val="left" w:pos="426"/>
        </w:tabs>
        <w:spacing w:before="60" w:after="60"/>
        <w:rPr>
          <w:b/>
          <w:caps/>
          <w:sz w:val="24"/>
          <w:szCs w:val="24"/>
        </w:rPr>
      </w:pPr>
    </w:p>
    <w:p w14:paraId="36A16F31" w14:textId="77777777" w:rsidR="001C7B89" w:rsidRPr="00B166BB" w:rsidRDefault="001C7B89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B166BB">
        <w:rPr>
          <w:b/>
          <w:bCs/>
          <w:caps/>
          <w:color w:val="FFFFFF" w:themeColor="background1"/>
          <w:sz w:val="24"/>
          <w:szCs w:val="24"/>
        </w:rPr>
        <w:t>A.</w:t>
      </w:r>
      <w:r w:rsidRPr="00B166BB">
        <w:rPr>
          <w:b/>
          <w:bCs/>
          <w:caps/>
          <w:color w:val="FFFFFF" w:themeColor="background1"/>
          <w:sz w:val="24"/>
          <w:szCs w:val="24"/>
        </w:rPr>
        <w:tab/>
        <w:t>Tujuan Pembelajaran</w:t>
      </w:r>
    </w:p>
    <w:p w14:paraId="12210AB4" w14:textId="78FAAF81" w:rsidR="00A040B8" w:rsidRDefault="00CE6302" w:rsidP="00A040B8">
      <w:pPr>
        <w:pStyle w:val="ListParagraph"/>
        <w:autoSpaceDE w:val="0"/>
        <w:autoSpaceDN w:val="0"/>
        <w:adjustRightInd w:val="0"/>
        <w:spacing w:before="120" w:after="120"/>
        <w:ind w:left="450" w:right="5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mampu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membaca</w:t>
      </w:r>
      <w:proofErr w:type="spellEnd"/>
      <w:r w:rsidR="00A040B8" w:rsidRPr="00A040B8">
        <w:rPr>
          <w:sz w:val="24"/>
          <w:szCs w:val="24"/>
        </w:rPr>
        <w:t xml:space="preserve">, </w:t>
      </w:r>
      <w:proofErr w:type="spellStart"/>
      <w:r w:rsidR="00A040B8" w:rsidRPr="00A040B8">
        <w:rPr>
          <w:sz w:val="24"/>
          <w:szCs w:val="24"/>
        </w:rPr>
        <w:t>menuliskan</w:t>
      </w:r>
      <w:proofErr w:type="spellEnd"/>
      <w:r w:rsidR="00A040B8" w:rsidRPr="00A040B8">
        <w:rPr>
          <w:sz w:val="24"/>
          <w:szCs w:val="24"/>
        </w:rPr>
        <w:t xml:space="preserve">, </w:t>
      </w:r>
      <w:proofErr w:type="spellStart"/>
      <w:r w:rsidR="00A040B8" w:rsidRPr="00A040B8">
        <w:rPr>
          <w:sz w:val="24"/>
          <w:szCs w:val="24"/>
        </w:rPr>
        <w:t>menentukan</w:t>
      </w:r>
      <w:proofErr w:type="spellEnd"/>
      <w:r w:rsidR="00A040B8" w:rsidRPr="00A040B8">
        <w:rPr>
          <w:sz w:val="24"/>
          <w:szCs w:val="24"/>
        </w:rPr>
        <w:t xml:space="preserve">, </w:t>
      </w:r>
      <w:proofErr w:type="spellStart"/>
      <w:r w:rsidR="00A040B8" w:rsidRPr="00A040B8">
        <w:rPr>
          <w:sz w:val="24"/>
          <w:szCs w:val="24"/>
        </w:rPr>
        <w:t>membandingkan</w:t>
      </w:r>
      <w:proofErr w:type="spellEnd"/>
      <w:r w:rsidR="00A040B8" w:rsidRPr="00A040B8">
        <w:rPr>
          <w:sz w:val="24"/>
          <w:szCs w:val="24"/>
        </w:rPr>
        <w:t xml:space="preserve">, </w:t>
      </w:r>
      <w:proofErr w:type="spellStart"/>
      <w:r w:rsidR="00A040B8" w:rsidRPr="00A040B8">
        <w:rPr>
          <w:sz w:val="24"/>
          <w:szCs w:val="24"/>
        </w:rPr>
        <w:t>mengurutkan</w:t>
      </w:r>
      <w:proofErr w:type="spellEnd"/>
      <w:r w:rsidR="00A040B8" w:rsidRPr="00A040B8">
        <w:rPr>
          <w:sz w:val="24"/>
          <w:szCs w:val="24"/>
        </w:rPr>
        <w:t xml:space="preserve">, </w:t>
      </w:r>
      <w:proofErr w:type="spellStart"/>
      <w:r w:rsidR="00A040B8" w:rsidRPr="00A040B8">
        <w:rPr>
          <w:sz w:val="24"/>
          <w:szCs w:val="24"/>
        </w:rPr>
        <w:t>menyusun</w:t>
      </w:r>
      <w:proofErr w:type="spellEnd"/>
      <w:r w:rsidR="00A040B8" w:rsidRPr="00A040B8">
        <w:rPr>
          <w:sz w:val="24"/>
          <w:szCs w:val="24"/>
        </w:rPr>
        <w:t>/</w:t>
      </w:r>
      <w:proofErr w:type="spellStart"/>
      <w:r w:rsidR="00A040B8" w:rsidRPr="00A040B8">
        <w:rPr>
          <w:sz w:val="24"/>
          <w:szCs w:val="24"/>
        </w:rPr>
        <w:t>komposisi</w:t>
      </w:r>
      <w:proofErr w:type="spellEnd"/>
      <w:r w:rsidR="00A040B8" w:rsidRPr="00A040B8">
        <w:rPr>
          <w:sz w:val="24"/>
          <w:szCs w:val="24"/>
        </w:rPr>
        <w:t xml:space="preserve">, </w:t>
      </w:r>
      <w:proofErr w:type="spellStart"/>
      <w:r w:rsidR="00A040B8" w:rsidRPr="00A040B8">
        <w:rPr>
          <w:sz w:val="24"/>
          <w:szCs w:val="24"/>
        </w:rPr>
        <w:t>menguraikan</w:t>
      </w:r>
      <w:proofErr w:type="spellEnd"/>
      <w:r w:rsidR="00A040B8" w:rsidRPr="00A040B8">
        <w:rPr>
          <w:sz w:val="24"/>
          <w:szCs w:val="24"/>
        </w:rPr>
        <w:t xml:space="preserve">/ </w:t>
      </w:r>
      <w:proofErr w:type="spellStart"/>
      <w:r w:rsidR="00A040B8" w:rsidRPr="00A040B8">
        <w:rPr>
          <w:sz w:val="24"/>
          <w:szCs w:val="24"/>
        </w:rPr>
        <w:t>dekomposisi</w:t>
      </w:r>
      <w:proofErr w:type="spellEnd"/>
      <w:r w:rsidR="00A040B8" w:rsidRPr="00A040B8">
        <w:rPr>
          <w:sz w:val="24"/>
          <w:szCs w:val="24"/>
        </w:rPr>
        <w:t xml:space="preserve">, </w:t>
      </w:r>
      <w:proofErr w:type="spellStart"/>
      <w:r w:rsidR="00A040B8" w:rsidRPr="00A040B8">
        <w:rPr>
          <w:sz w:val="24"/>
          <w:szCs w:val="24"/>
        </w:rPr>
        <w:t>menghitung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operasi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bilangan</w:t>
      </w:r>
      <w:proofErr w:type="spellEnd"/>
      <w:r w:rsidR="00A040B8" w:rsidRPr="00A040B8">
        <w:rPr>
          <w:sz w:val="24"/>
          <w:szCs w:val="24"/>
        </w:rPr>
        <w:t xml:space="preserve">, dan </w:t>
      </w:r>
      <w:proofErr w:type="spellStart"/>
      <w:r w:rsidR="00A040B8" w:rsidRPr="00A040B8">
        <w:rPr>
          <w:sz w:val="24"/>
          <w:szCs w:val="24"/>
        </w:rPr>
        <w:t>memecahkan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masalah</w:t>
      </w:r>
      <w:proofErr w:type="spellEnd"/>
      <w:r w:rsidR="00A040B8" w:rsidRPr="00A040B8">
        <w:rPr>
          <w:sz w:val="24"/>
          <w:szCs w:val="24"/>
        </w:rPr>
        <w:t xml:space="preserve"> yang </w:t>
      </w:r>
      <w:proofErr w:type="spellStart"/>
      <w:r w:rsidR="00A040B8" w:rsidRPr="00A040B8">
        <w:rPr>
          <w:sz w:val="24"/>
          <w:szCs w:val="24"/>
        </w:rPr>
        <w:t>berkaitan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dengan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bilangan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cacah</w:t>
      </w:r>
      <w:proofErr w:type="spellEnd"/>
      <w:r w:rsidR="00A040B8" w:rsidRPr="00A040B8">
        <w:rPr>
          <w:sz w:val="24"/>
          <w:szCs w:val="24"/>
        </w:rPr>
        <w:t xml:space="preserve"> </w:t>
      </w:r>
      <w:proofErr w:type="spellStart"/>
      <w:r w:rsidR="00A040B8" w:rsidRPr="00A040B8">
        <w:rPr>
          <w:sz w:val="24"/>
          <w:szCs w:val="24"/>
        </w:rPr>
        <w:t>sampai</w:t>
      </w:r>
      <w:proofErr w:type="spellEnd"/>
      <w:r w:rsidR="00A040B8" w:rsidRPr="00A040B8">
        <w:rPr>
          <w:sz w:val="24"/>
          <w:szCs w:val="24"/>
        </w:rPr>
        <w:t xml:space="preserve"> 100.000</w:t>
      </w:r>
    </w:p>
    <w:p w14:paraId="1C86DF9D" w14:textId="77777777" w:rsidR="00A040B8" w:rsidRPr="00A040B8" w:rsidRDefault="00A040B8" w:rsidP="00A040B8">
      <w:pPr>
        <w:pStyle w:val="ListParagraph"/>
        <w:autoSpaceDE w:val="0"/>
        <w:autoSpaceDN w:val="0"/>
        <w:adjustRightInd w:val="0"/>
        <w:spacing w:before="120" w:after="120"/>
        <w:ind w:left="450" w:right="57"/>
        <w:jc w:val="both"/>
        <w:rPr>
          <w:sz w:val="24"/>
          <w:szCs w:val="24"/>
        </w:rPr>
      </w:pPr>
    </w:p>
    <w:p w14:paraId="071348AB" w14:textId="77777777" w:rsidR="001C7B89" w:rsidRPr="00B166BB" w:rsidRDefault="001C7B89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B166BB">
        <w:rPr>
          <w:b/>
          <w:bCs/>
          <w:caps/>
          <w:color w:val="FFFFFF" w:themeColor="background1"/>
          <w:sz w:val="24"/>
          <w:szCs w:val="24"/>
        </w:rPr>
        <w:t>B.</w:t>
      </w:r>
      <w:r w:rsidRPr="00B166BB">
        <w:rPr>
          <w:b/>
          <w:bCs/>
          <w:caps/>
          <w:color w:val="FFFFFF" w:themeColor="background1"/>
          <w:sz w:val="24"/>
          <w:szCs w:val="24"/>
        </w:rPr>
        <w:tab/>
        <w:t>Pemahaman Bermakna</w:t>
      </w:r>
    </w:p>
    <w:p w14:paraId="148A662B" w14:textId="3CA1FC1D" w:rsidR="00C36FEB" w:rsidRDefault="00A040B8" w:rsidP="00A040B8">
      <w:pPr>
        <w:pStyle w:val="ListParagraph"/>
        <w:spacing w:before="60" w:after="60"/>
        <w:ind w:left="450"/>
        <w:jc w:val="both"/>
        <w:rPr>
          <w:sz w:val="24"/>
          <w:szCs w:val="24"/>
        </w:rPr>
      </w:pPr>
      <w:bookmarkStart w:id="1" w:name="_Hlk173765793"/>
      <w:proofErr w:type="spellStart"/>
      <w:r w:rsidRPr="00A040B8">
        <w:rPr>
          <w:sz w:val="22"/>
          <w:szCs w:val="22"/>
        </w:rPr>
        <w:t>Membaca</w:t>
      </w:r>
      <w:proofErr w:type="spellEnd"/>
      <w:r w:rsidRPr="00A040B8">
        <w:rPr>
          <w:sz w:val="22"/>
          <w:szCs w:val="22"/>
        </w:rPr>
        <w:t xml:space="preserve">, </w:t>
      </w:r>
      <w:proofErr w:type="spellStart"/>
      <w:r w:rsidRPr="00A040B8">
        <w:rPr>
          <w:sz w:val="22"/>
          <w:szCs w:val="22"/>
        </w:rPr>
        <w:t>menuliskan</w:t>
      </w:r>
      <w:proofErr w:type="spellEnd"/>
      <w:r w:rsidRPr="00A040B8">
        <w:rPr>
          <w:sz w:val="22"/>
          <w:szCs w:val="22"/>
        </w:rPr>
        <w:t xml:space="preserve">, </w:t>
      </w:r>
      <w:proofErr w:type="spellStart"/>
      <w:r w:rsidRPr="00A040B8">
        <w:rPr>
          <w:sz w:val="22"/>
          <w:szCs w:val="22"/>
        </w:rPr>
        <w:t>menentukan</w:t>
      </w:r>
      <w:proofErr w:type="spellEnd"/>
      <w:r w:rsidRPr="00A040B8">
        <w:rPr>
          <w:sz w:val="22"/>
          <w:szCs w:val="22"/>
        </w:rPr>
        <w:t xml:space="preserve">, </w:t>
      </w:r>
      <w:proofErr w:type="spellStart"/>
      <w:r w:rsidRPr="00A040B8">
        <w:rPr>
          <w:sz w:val="22"/>
          <w:szCs w:val="22"/>
        </w:rPr>
        <w:t>membandingkan</w:t>
      </w:r>
      <w:proofErr w:type="spellEnd"/>
      <w:r w:rsidRPr="00A040B8">
        <w:rPr>
          <w:sz w:val="22"/>
          <w:szCs w:val="22"/>
        </w:rPr>
        <w:t xml:space="preserve">, </w:t>
      </w:r>
      <w:proofErr w:type="spellStart"/>
      <w:r w:rsidRPr="00A040B8">
        <w:rPr>
          <w:sz w:val="22"/>
          <w:szCs w:val="22"/>
        </w:rPr>
        <w:t>mengurutkan</w:t>
      </w:r>
      <w:proofErr w:type="spellEnd"/>
      <w:r w:rsidRPr="00A040B8">
        <w:rPr>
          <w:sz w:val="22"/>
          <w:szCs w:val="22"/>
        </w:rPr>
        <w:t xml:space="preserve">, </w:t>
      </w:r>
      <w:proofErr w:type="spellStart"/>
      <w:r w:rsidRPr="00A040B8">
        <w:rPr>
          <w:sz w:val="22"/>
          <w:szCs w:val="22"/>
        </w:rPr>
        <w:t>menyusun</w:t>
      </w:r>
      <w:proofErr w:type="spellEnd"/>
      <w:r w:rsidRPr="00A040B8">
        <w:rPr>
          <w:sz w:val="22"/>
          <w:szCs w:val="22"/>
        </w:rPr>
        <w:t>/</w:t>
      </w:r>
      <w:proofErr w:type="spellStart"/>
      <w:r w:rsidRPr="00A040B8">
        <w:rPr>
          <w:sz w:val="22"/>
          <w:szCs w:val="22"/>
        </w:rPr>
        <w:t>komposisi</w:t>
      </w:r>
      <w:proofErr w:type="spellEnd"/>
      <w:r w:rsidRPr="00A040B8">
        <w:rPr>
          <w:sz w:val="22"/>
          <w:szCs w:val="22"/>
        </w:rPr>
        <w:t xml:space="preserve">, </w:t>
      </w:r>
      <w:proofErr w:type="spellStart"/>
      <w:r w:rsidRPr="00A040B8">
        <w:rPr>
          <w:sz w:val="22"/>
          <w:szCs w:val="22"/>
        </w:rPr>
        <w:t>menguraikan</w:t>
      </w:r>
      <w:proofErr w:type="spellEnd"/>
      <w:r w:rsidRPr="00A040B8">
        <w:rPr>
          <w:sz w:val="22"/>
          <w:szCs w:val="22"/>
        </w:rPr>
        <w:t xml:space="preserve">/ </w:t>
      </w:r>
      <w:proofErr w:type="spellStart"/>
      <w:r w:rsidRPr="00A040B8">
        <w:rPr>
          <w:sz w:val="22"/>
          <w:szCs w:val="22"/>
        </w:rPr>
        <w:t>dekomposisi</w:t>
      </w:r>
      <w:proofErr w:type="spellEnd"/>
      <w:r w:rsidRPr="00A040B8">
        <w:rPr>
          <w:sz w:val="22"/>
          <w:szCs w:val="22"/>
        </w:rPr>
        <w:t xml:space="preserve">, </w:t>
      </w:r>
      <w:proofErr w:type="spellStart"/>
      <w:r w:rsidRPr="00A040B8">
        <w:rPr>
          <w:sz w:val="22"/>
          <w:szCs w:val="22"/>
        </w:rPr>
        <w:t>menghitung</w:t>
      </w:r>
      <w:proofErr w:type="spellEnd"/>
      <w:r w:rsidRPr="00A040B8">
        <w:rPr>
          <w:sz w:val="22"/>
          <w:szCs w:val="22"/>
        </w:rPr>
        <w:t xml:space="preserve"> </w:t>
      </w:r>
      <w:proofErr w:type="spellStart"/>
      <w:r w:rsidRPr="00A040B8">
        <w:rPr>
          <w:sz w:val="22"/>
          <w:szCs w:val="22"/>
        </w:rPr>
        <w:t>operasi</w:t>
      </w:r>
      <w:proofErr w:type="spellEnd"/>
      <w:r w:rsidRPr="00A040B8">
        <w:rPr>
          <w:sz w:val="22"/>
          <w:szCs w:val="22"/>
        </w:rPr>
        <w:t xml:space="preserve"> </w:t>
      </w:r>
      <w:proofErr w:type="spellStart"/>
      <w:r w:rsidRPr="00A040B8">
        <w:rPr>
          <w:sz w:val="22"/>
          <w:szCs w:val="22"/>
        </w:rPr>
        <w:t>bilangan</w:t>
      </w:r>
      <w:proofErr w:type="spellEnd"/>
      <w:r w:rsidRPr="00A040B8">
        <w:rPr>
          <w:sz w:val="22"/>
          <w:szCs w:val="22"/>
        </w:rPr>
        <w:t xml:space="preserve">, dan </w:t>
      </w:r>
      <w:proofErr w:type="spellStart"/>
      <w:r w:rsidRPr="00A040B8">
        <w:rPr>
          <w:sz w:val="22"/>
          <w:szCs w:val="22"/>
        </w:rPr>
        <w:t>memecahkan</w:t>
      </w:r>
      <w:proofErr w:type="spellEnd"/>
      <w:r w:rsidRPr="00A040B8">
        <w:rPr>
          <w:sz w:val="22"/>
          <w:szCs w:val="22"/>
        </w:rPr>
        <w:t xml:space="preserve"> </w:t>
      </w:r>
      <w:proofErr w:type="spellStart"/>
      <w:r w:rsidRPr="00A040B8">
        <w:rPr>
          <w:sz w:val="22"/>
          <w:szCs w:val="22"/>
        </w:rPr>
        <w:t>masalah</w:t>
      </w:r>
      <w:proofErr w:type="spellEnd"/>
      <w:r w:rsidRPr="00A040B8">
        <w:rPr>
          <w:sz w:val="22"/>
          <w:szCs w:val="22"/>
        </w:rPr>
        <w:t xml:space="preserve"> yang </w:t>
      </w:r>
      <w:proofErr w:type="spellStart"/>
      <w:r w:rsidRPr="00A040B8">
        <w:rPr>
          <w:sz w:val="22"/>
          <w:szCs w:val="22"/>
        </w:rPr>
        <w:t>berkaitan</w:t>
      </w:r>
      <w:proofErr w:type="spellEnd"/>
      <w:r w:rsidRPr="00A040B8">
        <w:rPr>
          <w:sz w:val="22"/>
          <w:szCs w:val="22"/>
        </w:rPr>
        <w:t xml:space="preserve"> </w:t>
      </w:r>
      <w:proofErr w:type="spellStart"/>
      <w:r w:rsidRPr="00A040B8">
        <w:rPr>
          <w:sz w:val="22"/>
          <w:szCs w:val="22"/>
        </w:rPr>
        <w:t>dengan</w:t>
      </w:r>
      <w:proofErr w:type="spellEnd"/>
      <w:r w:rsidRPr="00A040B8">
        <w:rPr>
          <w:sz w:val="22"/>
          <w:szCs w:val="22"/>
        </w:rPr>
        <w:t xml:space="preserve"> </w:t>
      </w:r>
      <w:proofErr w:type="spellStart"/>
      <w:r w:rsidRPr="00A040B8">
        <w:rPr>
          <w:sz w:val="22"/>
          <w:szCs w:val="22"/>
        </w:rPr>
        <w:t>bilangan</w:t>
      </w:r>
      <w:proofErr w:type="spellEnd"/>
      <w:r w:rsidRPr="00A040B8">
        <w:rPr>
          <w:sz w:val="22"/>
          <w:szCs w:val="22"/>
        </w:rPr>
        <w:t xml:space="preserve"> </w:t>
      </w:r>
      <w:proofErr w:type="spellStart"/>
      <w:r w:rsidRPr="00A040B8">
        <w:rPr>
          <w:sz w:val="22"/>
          <w:szCs w:val="22"/>
        </w:rPr>
        <w:t>cacah</w:t>
      </w:r>
      <w:proofErr w:type="spellEnd"/>
      <w:r w:rsidRPr="00A040B8">
        <w:rPr>
          <w:sz w:val="22"/>
          <w:szCs w:val="22"/>
        </w:rPr>
        <w:t xml:space="preserve"> </w:t>
      </w:r>
      <w:proofErr w:type="spellStart"/>
      <w:r w:rsidRPr="00A040B8">
        <w:rPr>
          <w:sz w:val="22"/>
          <w:szCs w:val="22"/>
        </w:rPr>
        <w:t>sampai</w:t>
      </w:r>
      <w:proofErr w:type="spellEnd"/>
      <w:r w:rsidRPr="00A040B8">
        <w:rPr>
          <w:sz w:val="22"/>
          <w:szCs w:val="22"/>
        </w:rPr>
        <w:t xml:space="preserve"> 100.000</w:t>
      </w:r>
      <w:bookmarkEnd w:id="1"/>
      <w:r w:rsidR="007D3FCA" w:rsidRPr="007D3FCA">
        <w:rPr>
          <w:sz w:val="24"/>
          <w:szCs w:val="24"/>
        </w:rPr>
        <w:t>.</w:t>
      </w:r>
    </w:p>
    <w:p w14:paraId="6F959A7A" w14:textId="77777777" w:rsidR="007D3FCA" w:rsidRPr="00C36FEB" w:rsidRDefault="007D3FCA" w:rsidP="007D3FCA">
      <w:pPr>
        <w:pStyle w:val="ListParagraph"/>
        <w:spacing w:before="60" w:after="60"/>
        <w:ind w:left="810"/>
        <w:jc w:val="both"/>
        <w:rPr>
          <w:sz w:val="24"/>
          <w:szCs w:val="24"/>
        </w:rPr>
      </w:pPr>
    </w:p>
    <w:p w14:paraId="2BF51F83" w14:textId="77777777" w:rsidR="001C7B89" w:rsidRPr="00B166BB" w:rsidRDefault="001C7B89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B166BB">
        <w:rPr>
          <w:b/>
          <w:bCs/>
          <w:caps/>
          <w:color w:val="FFFFFF" w:themeColor="background1"/>
          <w:sz w:val="24"/>
          <w:szCs w:val="24"/>
        </w:rPr>
        <w:t>C.</w:t>
      </w:r>
      <w:r w:rsidRPr="00B166BB">
        <w:rPr>
          <w:b/>
          <w:bCs/>
          <w:caps/>
          <w:color w:val="FFFFFF" w:themeColor="background1"/>
          <w:sz w:val="24"/>
          <w:szCs w:val="24"/>
        </w:rPr>
        <w:tab/>
        <w:t>Pertanyaan Pemantik</w:t>
      </w:r>
    </w:p>
    <w:p w14:paraId="468B74C7" w14:textId="77777777" w:rsidR="00A040B8" w:rsidRDefault="00A040B8" w:rsidP="00A040B8">
      <w:pPr>
        <w:spacing w:before="60" w:after="60"/>
        <w:ind w:left="540"/>
        <w:jc w:val="both"/>
        <w:rPr>
          <w:sz w:val="24"/>
          <w:szCs w:val="24"/>
        </w:rPr>
      </w:pPr>
      <w:r w:rsidRPr="00A040B8">
        <w:rPr>
          <w:sz w:val="24"/>
          <w:szCs w:val="24"/>
        </w:rPr>
        <w:t xml:space="preserve">1. </w:t>
      </w:r>
      <w:proofErr w:type="spellStart"/>
      <w:r w:rsidRPr="00A040B8">
        <w:rPr>
          <w:sz w:val="24"/>
          <w:szCs w:val="24"/>
        </w:rPr>
        <w:t>Bagaimana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membaca</w:t>
      </w:r>
      <w:proofErr w:type="spellEnd"/>
      <w:r w:rsidRPr="00A040B8">
        <w:rPr>
          <w:sz w:val="24"/>
          <w:szCs w:val="24"/>
        </w:rPr>
        <w:t xml:space="preserve"> 3.456?</w:t>
      </w:r>
    </w:p>
    <w:p w14:paraId="673AADD2" w14:textId="6F0BCF88" w:rsidR="001C7B89" w:rsidRDefault="00A040B8" w:rsidP="00A040B8">
      <w:pPr>
        <w:spacing w:before="60" w:after="60"/>
        <w:ind w:left="540"/>
        <w:jc w:val="both"/>
        <w:rPr>
          <w:sz w:val="24"/>
          <w:szCs w:val="24"/>
        </w:rPr>
      </w:pPr>
      <w:r w:rsidRPr="00A040B8">
        <w:rPr>
          <w:sz w:val="24"/>
          <w:szCs w:val="24"/>
        </w:rPr>
        <w:t xml:space="preserve">2. </w:t>
      </w:r>
      <w:proofErr w:type="spellStart"/>
      <w:r w:rsidRPr="00A040B8">
        <w:rPr>
          <w:sz w:val="24"/>
          <w:szCs w:val="24"/>
        </w:rPr>
        <w:t>Bagaimana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menuliskan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bilangan</w:t>
      </w:r>
      <w:proofErr w:type="spellEnd"/>
      <w:r w:rsidRPr="00A040B8">
        <w:rPr>
          <w:sz w:val="24"/>
          <w:szCs w:val="24"/>
        </w:rPr>
        <w:t xml:space="preserve"> “</w:t>
      </w:r>
      <w:proofErr w:type="spellStart"/>
      <w:r w:rsidRPr="00A040B8">
        <w:rPr>
          <w:sz w:val="24"/>
          <w:szCs w:val="24"/>
        </w:rPr>
        <w:t>tiga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ribu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tiga</w:t>
      </w:r>
      <w:proofErr w:type="spellEnd"/>
      <w:r w:rsidRPr="00A040B8">
        <w:rPr>
          <w:sz w:val="24"/>
          <w:szCs w:val="24"/>
        </w:rPr>
        <w:t xml:space="preserve"> ratus </w:t>
      </w:r>
      <w:proofErr w:type="spellStart"/>
      <w:r w:rsidRPr="00A040B8">
        <w:rPr>
          <w:sz w:val="24"/>
          <w:szCs w:val="24"/>
        </w:rPr>
        <w:t>dua</w:t>
      </w:r>
      <w:proofErr w:type="spellEnd"/>
      <w:r w:rsidRPr="00A040B8">
        <w:rPr>
          <w:sz w:val="24"/>
          <w:szCs w:val="24"/>
        </w:rPr>
        <w:t xml:space="preserve"> </w:t>
      </w:r>
      <w:proofErr w:type="spellStart"/>
      <w:r w:rsidRPr="00A040B8">
        <w:rPr>
          <w:sz w:val="24"/>
          <w:szCs w:val="24"/>
        </w:rPr>
        <w:t>puluh</w:t>
      </w:r>
      <w:proofErr w:type="spellEnd"/>
      <w:r w:rsidRPr="00A040B8">
        <w:rPr>
          <w:sz w:val="24"/>
          <w:szCs w:val="24"/>
        </w:rPr>
        <w:t xml:space="preserve"> rupiah”?</w:t>
      </w:r>
    </w:p>
    <w:p w14:paraId="03DCCB15" w14:textId="77777777" w:rsidR="00A040B8" w:rsidRPr="004118BE" w:rsidRDefault="00A040B8" w:rsidP="001C7B89">
      <w:pPr>
        <w:spacing w:before="60" w:after="60"/>
        <w:jc w:val="both"/>
        <w:rPr>
          <w:b/>
          <w:sz w:val="24"/>
          <w:szCs w:val="24"/>
        </w:rPr>
      </w:pPr>
    </w:p>
    <w:p w14:paraId="512B48B9" w14:textId="77777777" w:rsidR="001C7B89" w:rsidRPr="00B166BB" w:rsidRDefault="001C7B89" w:rsidP="00B166BB">
      <w:pPr>
        <w:shd w:val="clear" w:color="auto" w:fill="00B0F0"/>
        <w:tabs>
          <w:tab w:val="left" w:pos="426"/>
        </w:tabs>
        <w:spacing w:before="60" w:after="60"/>
        <w:ind w:left="426" w:hanging="426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B166BB">
        <w:rPr>
          <w:b/>
          <w:bCs/>
          <w:caps/>
          <w:color w:val="FFFFFF" w:themeColor="background1"/>
          <w:sz w:val="24"/>
          <w:szCs w:val="24"/>
        </w:rPr>
        <w:t>D.</w:t>
      </w:r>
      <w:r w:rsidRPr="00B166BB">
        <w:rPr>
          <w:b/>
          <w:bCs/>
          <w:caps/>
          <w:color w:val="FFFFFF" w:themeColor="background1"/>
          <w:sz w:val="24"/>
          <w:szCs w:val="24"/>
        </w:rPr>
        <w:tab/>
        <w:t>Kegiatan Pembelajaran</w:t>
      </w:r>
    </w:p>
    <w:p w14:paraId="76990208" w14:textId="60BA0063" w:rsidR="00324FF0" w:rsidRPr="00B166BB" w:rsidRDefault="00324FF0" w:rsidP="00EC5B68">
      <w:pPr>
        <w:spacing w:before="60" w:after="60"/>
        <w:ind w:left="426"/>
        <w:rPr>
          <w:b/>
          <w:caps/>
          <w:sz w:val="24"/>
          <w:szCs w:val="24"/>
        </w:rPr>
      </w:pPr>
      <w:r w:rsidRPr="00B166BB">
        <w:rPr>
          <w:b/>
          <w:caps/>
          <w:noProof/>
          <w:sz w:val="24"/>
          <w:szCs w:val="24"/>
        </w:rPr>
        <w:drawing>
          <wp:inline distT="0" distB="0" distL="0" distR="0" wp14:anchorId="5AADB4AC" wp14:editId="7AD69FE1">
            <wp:extent cx="5700254" cy="85351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2E89" w14:textId="77777777" w:rsidR="00B166BB" w:rsidRPr="00B166BB" w:rsidRDefault="00B166BB" w:rsidP="00EC5B68">
      <w:pPr>
        <w:pStyle w:val="Heading3"/>
        <w:tabs>
          <w:tab w:val="clear" w:pos="2160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PENDAHULUAN</w:t>
      </w:r>
      <w:r w:rsidRPr="00B166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8044D5" w14:textId="4C87FC1F" w:rsidR="00B166BB" w:rsidRPr="00B166BB" w:rsidRDefault="00B166BB" w:rsidP="00EC5B68">
      <w:pPr>
        <w:pStyle w:val="Heading3"/>
        <w:tabs>
          <w:tab w:val="clear" w:pos="2160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Emphasis"/>
          <w:rFonts w:ascii="Times New Roman" w:hAnsi="Times New Roman" w:cs="Times New Roman"/>
          <w:sz w:val="24"/>
          <w:szCs w:val="24"/>
        </w:rPr>
        <w:t xml:space="preserve">(Mindful – </w:t>
      </w:r>
      <w:proofErr w:type="spellStart"/>
      <w:r w:rsidRPr="00B166BB">
        <w:rPr>
          <w:rStyle w:val="Emphasis"/>
          <w:rFonts w:ascii="Times New Roman" w:hAnsi="Times New Roman" w:cs="Times New Roman"/>
          <w:sz w:val="24"/>
          <w:szCs w:val="24"/>
        </w:rPr>
        <w:t>Sadar</w:t>
      </w:r>
      <w:proofErr w:type="spellEnd"/>
      <w:r w:rsidRPr="00B166BB">
        <w:rPr>
          <w:rStyle w:val="Emphasis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ascii="Times New Roman" w:hAnsi="Times New Roman" w:cs="Times New Roman"/>
          <w:sz w:val="24"/>
          <w:szCs w:val="24"/>
        </w:rPr>
        <w:t>Terfokus</w:t>
      </w:r>
      <w:proofErr w:type="spellEnd"/>
      <w:r w:rsidRPr="00B166BB">
        <w:rPr>
          <w:rStyle w:val="Emphasis"/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166BB">
        <w:rPr>
          <w:rStyle w:val="Emphasis"/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B166BB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ascii="Times New Roman" w:hAnsi="Times New Roman" w:cs="Times New Roman"/>
          <w:sz w:val="24"/>
          <w:szCs w:val="24"/>
        </w:rPr>
        <w:t>Positif</w:t>
      </w:r>
      <w:proofErr w:type="spellEnd"/>
      <w:r w:rsidRPr="00B166BB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04DD9E63" w14:textId="1ABFAF05" w:rsidR="00B166BB" w:rsidRPr="00B166BB" w:rsidRDefault="00B166BB" w:rsidP="00FF5863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Salam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Pembiasaan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(5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4511EADF" w14:textId="5366BFD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peserta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didik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ramah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senyum</w:t>
      </w:r>
      <w:proofErr w:type="spellEnd"/>
      <w:r w:rsidRPr="00B166BB">
        <w:rPr>
          <w:sz w:val="24"/>
          <w:szCs w:val="24"/>
        </w:rPr>
        <w:t xml:space="preserve">, dan </w:t>
      </w:r>
      <w:proofErr w:type="spellStart"/>
      <w:r w:rsidRPr="00B166BB">
        <w:rPr>
          <w:sz w:val="24"/>
          <w:szCs w:val="24"/>
        </w:rPr>
        <w:t>kontak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mata</w:t>
      </w:r>
      <w:proofErr w:type="spellEnd"/>
      <w:r w:rsidRPr="00B166BB">
        <w:rPr>
          <w:sz w:val="24"/>
          <w:szCs w:val="24"/>
        </w:rPr>
        <w:t>.</w:t>
      </w:r>
    </w:p>
    <w:p w14:paraId="5B6C3B9C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Mengajak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peserta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didik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berdoa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sesuai</w:t>
      </w:r>
      <w:proofErr w:type="spellEnd"/>
      <w:r w:rsidRPr="00B166BB">
        <w:rPr>
          <w:sz w:val="24"/>
          <w:szCs w:val="24"/>
        </w:rPr>
        <w:t xml:space="preserve"> agama masing-masing.</w:t>
      </w:r>
    </w:p>
    <w:p w14:paraId="6237BE44" w14:textId="30D6C97B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Memeriksa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kehadiran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kerapihan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pakaian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kebersihan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kelas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serta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memotivasi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saling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menyapa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semangat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kepada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teman</w:t>
      </w:r>
      <w:proofErr w:type="spellEnd"/>
      <w:r w:rsidRPr="00B166BB">
        <w:rPr>
          <w:sz w:val="24"/>
          <w:szCs w:val="24"/>
        </w:rPr>
        <w:t xml:space="preserve"> di </w:t>
      </w:r>
      <w:proofErr w:type="spellStart"/>
      <w:r w:rsidRPr="00B166BB">
        <w:rPr>
          <w:sz w:val="24"/>
          <w:szCs w:val="24"/>
        </w:rPr>
        <w:t>kanan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kirinya</w:t>
      </w:r>
      <w:proofErr w:type="spellEnd"/>
      <w:r w:rsidRPr="00B166BB">
        <w:rPr>
          <w:sz w:val="24"/>
          <w:szCs w:val="24"/>
        </w:rPr>
        <w:t>.</w:t>
      </w:r>
    </w:p>
    <w:p w14:paraId="0F8B1471" w14:textId="77777777" w:rsidR="00B166BB" w:rsidRPr="00B166BB" w:rsidRDefault="00B166BB" w:rsidP="00FF5863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Ice Breaking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Emosional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Fisik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Ringan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(5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659BEF71" w14:textId="5AE79245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Aktivitas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ringan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seperti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permainan</w:t>
      </w:r>
      <w:proofErr w:type="spellEnd"/>
      <w:r w:rsidRPr="00B166BB">
        <w:rPr>
          <w:sz w:val="24"/>
          <w:szCs w:val="24"/>
        </w:rPr>
        <w:t xml:space="preserve"> "</w:t>
      </w:r>
      <w:proofErr w:type="spellStart"/>
      <w:r w:rsidRPr="00B166BB">
        <w:rPr>
          <w:sz w:val="24"/>
          <w:szCs w:val="24"/>
        </w:rPr>
        <w:t>Tebak</w:t>
      </w:r>
      <w:proofErr w:type="spellEnd"/>
      <w:r w:rsidRPr="00B166BB">
        <w:rPr>
          <w:sz w:val="24"/>
          <w:szCs w:val="24"/>
        </w:rPr>
        <w:t xml:space="preserve"> Angka", "Angka </w:t>
      </w:r>
      <w:proofErr w:type="spellStart"/>
      <w:r w:rsidRPr="00B166BB">
        <w:rPr>
          <w:sz w:val="24"/>
          <w:szCs w:val="24"/>
        </w:rPr>
        <w:t>Rahasia</w:t>
      </w:r>
      <w:proofErr w:type="spellEnd"/>
      <w:r w:rsidRPr="00B166BB">
        <w:rPr>
          <w:sz w:val="24"/>
          <w:szCs w:val="24"/>
        </w:rPr>
        <w:t xml:space="preserve">",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menyanyikan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lagu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bertema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sambil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bergerak</w:t>
      </w:r>
      <w:proofErr w:type="spellEnd"/>
      <w:r w:rsidRPr="00B166BB">
        <w:rPr>
          <w:sz w:val="24"/>
          <w:szCs w:val="24"/>
        </w:rPr>
        <w:t>.</w:t>
      </w:r>
    </w:p>
    <w:p w14:paraId="2A3DAB54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Tujuannya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menciptakan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suasana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menyenangkan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penuh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semangat</w:t>
      </w:r>
      <w:proofErr w:type="spellEnd"/>
      <w:r w:rsidRPr="00B166BB">
        <w:rPr>
          <w:sz w:val="24"/>
          <w:szCs w:val="24"/>
        </w:rPr>
        <w:t>.</w:t>
      </w:r>
    </w:p>
    <w:p w14:paraId="1AE270DD" w14:textId="77777777" w:rsidR="00B166BB" w:rsidRPr="00B166BB" w:rsidRDefault="00B166BB" w:rsidP="00FF5863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Awal (5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7C107C5D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1F7FF0D3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Kalau</w:t>
      </w:r>
      <w:proofErr w:type="spellEnd"/>
      <w:r w:rsidRPr="00B166BB">
        <w:rPr>
          <w:sz w:val="24"/>
          <w:szCs w:val="24"/>
        </w:rPr>
        <w:t xml:space="preserve"> kalian punya 1000 </w:t>
      </w:r>
      <w:proofErr w:type="spellStart"/>
      <w:r w:rsidRPr="00B166BB">
        <w:rPr>
          <w:sz w:val="24"/>
          <w:szCs w:val="24"/>
        </w:rPr>
        <w:t>permen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kira-kira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siapa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bisa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bantu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hitung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cepat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ya</w:t>
      </w:r>
      <w:proofErr w:type="spellEnd"/>
      <w:r w:rsidRPr="00B166BB">
        <w:rPr>
          <w:sz w:val="24"/>
          <w:szCs w:val="24"/>
        </w:rPr>
        <w:t>?”</w:t>
      </w:r>
    </w:p>
    <w:p w14:paraId="0A469E01" w14:textId="77777777" w:rsidR="00B166BB" w:rsidRPr="00B166BB" w:rsidRDefault="00B166BB" w:rsidP="00FF5863">
      <w:pPr>
        <w:numPr>
          <w:ilvl w:val="2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Pertanyaan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memantik</w:t>
      </w:r>
      <w:proofErr w:type="spellEnd"/>
      <w:r w:rsidRPr="00B166BB">
        <w:rPr>
          <w:sz w:val="24"/>
          <w:szCs w:val="24"/>
        </w:rPr>
        <w:t xml:space="preserve"> rasa </w:t>
      </w:r>
      <w:proofErr w:type="spellStart"/>
      <w:r w:rsidRPr="00B166BB">
        <w:rPr>
          <w:sz w:val="24"/>
          <w:szCs w:val="24"/>
        </w:rPr>
        <w:t>ingin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tahu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diskusi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ringan</w:t>
      </w:r>
      <w:proofErr w:type="spellEnd"/>
      <w:r w:rsidRPr="00B166BB">
        <w:rPr>
          <w:sz w:val="24"/>
          <w:szCs w:val="24"/>
        </w:rPr>
        <w:t>.</w:t>
      </w:r>
    </w:p>
    <w:p w14:paraId="52284D8D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mencatat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pendapat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di </w:t>
      </w:r>
      <w:proofErr w:type="spellStart"/>
      <w:r w:rsidRPr="00B166BB">
        <w:rPr>
          <w:sz w:val="24"/>
          <w:szCs w:val="24"/>
        </w:rPr>
        <w:t>papan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tulis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memberi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ruang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suara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bagi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anak</w:t>
      </w:r>
      <w:proofErr w:type="spellEnd"/>
      <w:r w:rsidRPr="00B166BB">
        <w:rPr>
          <w:sz w:val="24"/>
          <w:szCs w:val="24"/>
        </w:rPr>
        <w:t>).</w:t>
      </w:r>
    </w:p>
    <w:p w14:paraId="6F33F51C" w14:textId="77777777" w:rsidR="00B166BB" w:rsidRPr="00B166BB" w:rsidRDefault="00B166BB" w:rsidP="00FF5863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Motivasi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Kaitan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dengan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Pancasila (5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374F19AD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lastRenderedPageBreak/>
        <w:t xml:space="preserve">Guru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bahwa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tempat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kita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berpikir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kritis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strategi, dan </w:t>
      </w:r>
      <w:proofErr w:type="spellStart"/>
      <w:r w:rsidRPr="00B166BB">
        <w:rPr>
          <w:sz w:val="24"/>
          <w:szCs w:val="24"/>
        </w:rPr>
        <w:t>lebih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terampil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sehari-hari</w:t>
      </w:r>
      <w:proofErr w:type="spellEnd"/>
      <w:r w:rsidRPr="00B166BB">
        <w:rPr>
          <w:sz w:val="24"/>
          <w:szCs w:val="24"/>
        </w:rPr>
        <w:t>.</w:t>
      </w:r>
    </w:p>
    <w:p w14:paraId="7098C7E7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Ditekankan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bahwa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juga </w:t>
      </w:r>
      <w:proofErr w:type="spellStart"/>
      <w:r w:rsidRPr="00B166BB">
        <w:rPr>
          <w:sz w:val="24"/>
          <w:szCs w:val="24"/>
        </w:rPr>
        <w:t>melatih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akhlak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jujur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menghitung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), gotong royong (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kerja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kelompok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),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bernalar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kritis</w:t>
      </w:r>
      <w:proofErr w:type="spellEnd"/>
      <w:r w:rsidRPr="00B166BB">
        <w:rPr>
          <w:sz w:val="24"/>
          <w:szCs w:val="24"/>
        </w:rPr>
        <w:t>.</w:t>
      </w:r>
    </w:p>
    <w:p w14:paraId="3039E2C1" w14:textId="77777777" w:rsidR="00B166BB" w:rsidRPr="00B166BB" w:rsidRDefault="00B166BB" w:rsidP="00FF5863">
      <w:pPr>
        <w:numPr>
          <w:ilvl w:val="0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Diagnostik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Ringan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(5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37BCC714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menampilkan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angka-angka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misalnya</w:t>
      </w:r>
      <w:proofErr w:type="spellEnd"/>
      <w:r w:rsidRPr="00B166BB">
        <w:rPr>
          <w:sz w:val="24"/>
          <w:szCs w:val="24"/>
        </w:rPr>
        <w:t xml:space="preserve"> 3725) dan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602E103F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Menurutmu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7 di </w:t>
      </w:r>
      <w:proofErr w:type="spellStart"/>
      <w:r w:rsidRPr="00B166BB">
        <w:rPr>
          <w:sz w:val="24"/>
          <w:szCs w:val="24"/>
        </w:rPr>
        <w:t>sini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artinya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>?”</w:t>
      </w:r>
    </w:p>
    <w:p w14:paraId="623233C0" w14:textId="77777777" w:rsidR="00B166BB" w:rsidRPr="00B166BB" w:rsidRDefault="00B166BB" w:rsidP="00FF5863">
      <w:pPr>
        <w:numPr>
          <w:ilvl w:val="1"/>
          <w:numId w:val="2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menjawab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bebas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sesuai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pengetahuan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awal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tidak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dinilai</w:t>
      </w:r>
      <w:proofErr w:type="spellEnd"/>
      <w:r w:rsidRPr="00B166BB">
        <w:rPr>
          <w:sz w:val="24"/>
          <w:szCs w:val="24"/>
        </w:rPr>
        <w:t xml:space="preserve"> salah/</w:t>
      </w:r>
      <w:proofErr w:type="spellStart"/>
      <w:r w:rsidRPr="00B166BB">
        <w:rPr>
          <w:sz w:val="24"/>
          <w:szCs w:val="24"/>
        </w:rPr>
        <w:t>benar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tapi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dasar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pemetaan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pemahaman</w:t>
      </w:r>
      <w:proofErr w:type="spellEnd"/>
      <w:r w:rsidRPr="00B166BB">
        <w:rPr>
          <w:sz w:val="24"/>
          <w:szCs w:val="24"/>
        </w:rPr>
        <w:t>.</w:t>
      </w:r>
    </w:p>
    <w:p w14:paraId="3AF8380C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5CCA8A78">
          <v:rect id="_x0000_i1049" style="width:0;height:1.5pt" o:hrstd="t" o:hr="t" fillcolor="#a0a0a0" stroked="f"/>
        </w:pict>
      </w:r>
    </w:p>
    <w:p w14:paraId="5F8B0265" w14:textId="4093FB9A" w:rsidR="00B166BB" w:rsidRPr="00B166BB" w:rsidRDefault="00B166BB" w:rsidP="00EC5B68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INTI (Deep Learning – Joyful, Meaningful, Mindful)</w:t>
      </w:r>
    </w:p>
    <w:p w14:paraId="72E7B4F4" w14:textId="7045C26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Pertemuan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ke-1: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Membaca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,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menulis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,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menentukan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nilai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tempat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cacah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sampai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100.000</w:t>
      </w:r>
    </w:p>
    <w:p w14:paraId="3E15F3CB" w14:textId="4735DEEB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Durasi</w:t>
      </w:r>
      <w:proofErr w:type="spellEnd"/>
      <w:r w:rsidRPr="00B166BB">
        <w:rPr>
          <w:sz w:val="24"/>
          <w:szCs w:val="24"/>
        </w:rPr>
        <w:t xml:space="preserve">: 60 </w:t>
      </w:r>
      <w:proofErr w:type="spellStart"/>
      <w:r w:rsidRPr="00B166BB">
        <w:rPr>
          <w:sz w:val="24"/>
          <w:szCs w:val="24"/>
        </w:rPr>
        <w:t>menit</w:t>
      </w:r>
      <w:proofErr w:type="spellEnd"/>
      <w:r w:rsidRPr="00B166BB">
        <w:rPr>
          <w:sz w:val="24"/>
          <w:szCs w:val="24"/>
        </w:rPr>
        <w:br/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Metode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: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Eksploratif</w:t>
      </w:r>
      <w:proofErr w:type="spellEnd"/>
      <w:r w:rsidRPr="00B166BB">
        <w:rPr>
          <w:sz w:val="24"/>
          <w:szCs w:val="24"/>
        </w:rPr>
        <w:t xml:space="preserve"> – </w:t>
      </w:r>
      <w:proofErr w:type="spellStart"/>
      <w:r w:rsidRPr="00B166BB">
        <w:rPr>
          <w:sz w:val="24"/>
          <w:szCs w:val="24"/>
        </w:rPr>
        <w:t>Kolaboratif</w:t>
      </w:r>
      <w:proofErr w:type="spellEnd"/>
      <w:r w:rsidRPr="00B166BB">
        <w:rPr>
          <w:sz w:val="24"/>
          <w:szCs w:val="24"/>
        </w:rPr>
        <w:t xml:space="preserve"> – </w:t>
      </w:r>
      <w:proofErr w:type="spellStart"/>
      <w:r w:rsidRPr="00B166BB">
        <w:rPr>
          <w:sz w:val="24"/>
          <w:szCs w:val="24"/>
        </w:rPr>
        <w:t>Reflektif</w:t>
      </w:r>
      <w:proofErr w:type="spellEnd"/>
      <w:r w:rsidRPr="00B166BB">
        <w:rPr>
          <w:sz w:val="24"/>
          <w:szCs w:val="24"/>
        </w:rPr>
        <w:br/>
      </w:r>
      <w:r w:rsidRPr="00B166BB">
        <w:rPr>
          <w:rStyle w:val="Strong"/>
          <w:rFonts w:eastAsiaTheme="majorEastAsia"/>
          <w:sz w:val="24"/>
          <w:szCs w:val="24"/>
        </w:rPr>
        <w:t>Media/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alat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: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Kartu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balok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tempat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</w:t>
      </w:r>
      <w:proofErr w:type="spellEnd"/>
      <w:r w:rsidRPr="00B166BB">
        <w:rPr>
          <w:sz w:val="24"/>
          <w:szCs w:val="24"/>
        </w:rPr>
        <w:t xml:space="preserve"> (unit, </w:t>
      </w:r>
      <w:proofErr w:type="spellStart"/>
      <w:r w:rsidRPr="00B166BB">
        <w:rPr>
          <w:sz w:val="24"/>
          <w:szCs w:val="24"/>
        </w:rPr>
        <w:t>puluhan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ratusan</w:t>
      </w:r>
      <w:proofErr w:type="spellEnd"/>
      <w:r w:rsidRPr="00B166BB">
        <w:rPr>
          <w:sz w:val="24"/>
          <w:szCs w:val="24"/>
        </w:rPr>
        <w:t xml:space="preserve">), </w:t>
      </w:r>
      <w:proofErr w:type="spellStart"/>
      <w:r w:rsidRPr="00B166BB">
        <w:rPr>
          <w:sz w:val="24"/>
          <w:szCs w:val="24"/>
        </w:rPr>
        <w:t>lembar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aktivitas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</w:p>
    <w:p w14:paraId="6B369606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Eksplorasi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) – </w:t>
      </w:r>
      <w:r w:rsidRPr="00B166BB">
        <w:rPr>
          <w:rStyle w:val="Emphasis"/>
          <w:rFonts w:ascii="Times New Roman" w:hAnsi="Times New Roman" w:cs="Times New Roman"/>
          <w:sz w:val="24"/>
          <w:szCs w:val="24"/>
        </w:rPr>
        <w:t>Meaningful</w:t>
      </w:r>
    </w:p>
    <w:p w14:paraId="282657DF" w14:textId="5DF78329" w:rsidR="00B166BB" w:rsidRPr="00B166BB" w:rsidRDefault="00B166BB" w:rsidP="00FF5863">
      <w:pPr>
        <w:numPr>
          <w:ilvl w:val="0"/>
          <w:numId w:val="30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menunjukkan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besar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konkret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alat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bantu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misalnya</w:t>
      </w:r>
      <w:proofErr w:type="spellEnd"/>
      <w:r w:rsidRPr="00B166BB">
        <w:rPr>
          <w:sz w:val="24"/>
          <w:szCs w:val="24"/>
        </w:rPr>
        <w:t>: 23.045).</w:t>
      </w:r>
    </w:p>
    <w:p w14:paraId="6205CADE" w14:textId="77777777" w:rsidR="00B166BB" w:rsidRPr="00B166BB" w:rsidRDefault="00B166BB" w:rsidP="00FF5863">
      <w:pPr>
        <w:numPr>
          <w:ilvl w:val="0"/>
          <w:numId w:val="3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kartu</w:t>
      </w:r>
      <w:proofErr w:type="spellEnd"/>
      <w:r w:rsidRPr="00B166BB">
        <w:rPr>
          <w:sz w:val="24"/>
          <w:szCs w:val="24"/>
        </w:rPr>
        <w:t xml:space="preserve"> digit, </w:t>
      </w:r>
      <w:proofErr w:type="spellStart"/>
      <w:r w:rsidRPr="00B166BB">
        <w:rPr>
          <w:sz w:val="24"/>
          <w:szCs w:val="24"/>
        </w:rPr>
        <w:t>lalu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memasangnya</w:t>
      </w:r>
      <w:proofErr w:type="spellEnd"/>
      <w:r w:rsidRPr="00B166BB">
        <w:rPr>
          <w:sz w:val="24"/>
          <w:szCs w:val="24"/>
        </w:rPr>
        <w:t xml:space="preserve"> di </w:t>
      </w:r>
      <w:proofErr w:type="spellStart"/>
      <w:r w:rsidRPr="00B166BB">
        <w:rPr>
          <w:sz w:val="24"/>
          <w:szCs w:val="24"/>
        </w:rPr>
        <w:t>papan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tempat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satuan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sampai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puluh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ribu</w:t>
      </w:r>
      <w:proofErr w:type="spellEnd"/>
      <w:r w:rsidRPr="00B166BB">
        <w:rPr>
          <w:sz w:val="24"/>
          <w:szCs w:val="24"/>
        </w:rPr>
        <w:t>).</w:t>
      </w:r>
    </w:p>
    <w:p w14:paraId="1344A415" w14:textId="77777777" w:rsidR="00B166BB" w:rsidRPr="00B166BB" w:rsidRDefault="00B166BB" w:rsidP="00FF5863">
      <w:pPr>
        <w:numPr>
          <w:ilvl w:val="0"/>
          <w:numId w:val="30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menuntun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menyimpulkan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perbedaan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nilai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>.</w:t>
      </w:r>
    </w:p>
    <w:p w14:paraId="4B576FA7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Kolaborasi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(20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) – </w:t>
      </w:r>
      <w:r w:rsidRPr="00B166BB">
        <w:rPr>
          <w:rStyle w:val="Emphasis"/>
          <w:rFonts w:ascii="Times New Roman" w:hAnsi="Times New Roman" w:cs="Times New Roman"/>
          <w:sz w:val="24"/>
          <w:szCs w:val="24"/>
        </w:rPr>
        <w:t>Joyful &amp; Gotong Royong</w:t>
      </w:r>
    </w:p>
    <w:p w14:paraId="74633215" w14:textId="77777777" w:rsidR="00B166BB" w:rsidRPr="00B166BB" w:rsidRDefault="00B166BB" w:rsidP="00FF5863">
      <w:pPr>
        <w:numPr>
          <w:ilvl w:val="0"/>
          <w:numId w:val="3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dibagi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kecil</w:t>
      </w:r>
      <w:proofErr w:type="spellEnd"/>
      <w:r w:rsidRPr="00B166BB">
        <w:rPr>
          <w:sz w:val="24"/>
          <w:szCs w:val="24"/>
        </w:rPr>
        <w:t xml:space="preserve">. </w:t>
      </w:r>
      <w:proofErr w:type="spellStart"/>
      <w:r w:rsidRPr="00B166BB">
        <w:rPr>
          <w:sz w:val="24"/>
          <w:szCs w:val="24"/>
        </w:rPr>
        <w:t>Setiap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diminta</w:t>
      </w:r>
      <w:proofErr w:type="spellEnd"/>
      <w:r w:rsidRPr="00B166BB">
        <w:rPr>
          <w:sz w:val="24"/>
          <w:szCs w:val="24"/>
        </w:rPr>
        <w:t>:</w:t>
      </w:r>
    </w:p>
    <w:p w14:paraId="1C85365C" w14:textId="77777777" w:rsidR="00B166BB" w:rsidRPr="00B166BB" w:rsidRDefault="00B166BB" w:rsidP="00FF5863">
      <w:pPr>
        <w:numPr>
          <w:ilvl w:val="1"/>
          <w:numId w:val="3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Menyusun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kartu</w:t>
      </w:r>
      <w:proofErr w:type="spellEnd"/>
      <w:r w:rsidRPr="00B166BB">
        <w:rPr>
          <w:sz w:val="24"/>
          <w:szCs w:val="24"/>
        </w:rPr>
        <w:t xml:space="preserve"> digit</w:t>
      </w:r>
    </w:p>
    <w:p w14:paraId="3D831C19" w14:textId="77777777" w:rsidR="00B166BB" w:rsidRPr="00B166BB" w:rsidRDefault="00B166BB" w:rsidP="00FF5863">
      <w:pPr>
        <w:numPr>
          <w:ilvl w:val="1"/>
          <w:numId w:val="3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Menentukan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sesuai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tempatnya</w:t>
      </w:r>
      <w:proofErr w:type="spellEnd"/>
    </w:p>
    <w:p w14:paraId="69D9B928" w14:textId="77777777" w:rsidR="00B166BB" w:rsidRPr="00B166BB" w:rsidRDefault="00B166BB" w:rsidP="00FF5863">
      <w:pPr>
        <w:numPr>
          <w:ilvl w:val="1"/>
          <w:numId w:val="3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Menuliskan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kalimat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contoh</w:t>
      </w:r>
      <w:proofErr w:type="spellEnd"/>
      <w:r w:rsidRPr="00B166BB">
        <w:rPr>
          <w:sz w:val="24"/>
          <w:szCs w:val="24"/>
        </w:rPr>
        <w:t xml:space="preserve">: Angka 3 di </w:t>
      </w:r>
      <w:proofErr w:type="spellStart"/>
      <w:r w:rsidRPr="00B166BB">
        <w:rPr>
          <w:sz w:val="24"/>
          <w:szCs w:val="24"/>
        </w:rPr>
        <w:t>tempat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ratusan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nilainya</w:t>
      </w:r>
      <w:proofErr w:type="spellEnd"/>
      <w:r w:rsidRPr="00B166BB">
        <w:rPr>
          <w:sz w:val="24"/>
          <w:szCs w:val="24"/>
        </w:rPr>
        <w:t xml:space="preserve"> 300)</w:t>
      </w:r>
    </w:p>
    <w:p w14:paraId="60A117B5" w14:textId="77777777" w:rsidR="00B166BB" w:rsidRPr="00B166BB" w:rsidRDefault="00B166BB" w:rsidP="00FF5863">
      <w:pPr>
        <w:numPr>
          <w:ilvl w:val="0"/>
          <w:numId w:val="3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Presentasi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kerja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bergiliran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dilanjutkan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tanya-jawab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antarkelompok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menghargai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menanggapi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pendapat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teman</w:t>
      </w:r>
      <w:proofErr w:type="spellEnd"/>
      <w:r w:rsidRPr="00B166BB">
        <w:rPr>
          <w:sz w:val="24"/>
          <w:szCs w:val="24"/>
        </w:rPr>
        <w:t>).</w:t>
      </w:r>
    </w:p>
    <w:p w14:paraId="1F177557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Refleksi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Individu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) – </w:t>
      </w:r>
      <w:r w:rsidRPr="00B166BB">
        <w:rPr>
          <w:rStyle w:val="Emphasis"/>
          <w:rFonts w:ascii="Times New Roman" w:hAnsi="Times New Roman" w:cs="Times New Roman"/>
          <w:sz w:val="24"/>
          <w:szCs w:val="24"/>
        </w:rPr>
        <w:t>Mindful</w:t>
      </w:r>
    </w:p>
    <w:p w14:paraId="61FD4460" w14:textId="77777777" w:rsidR="00B166BB" w:rsidRPr="00B166BB" w:rsidRDefault="00B166BB" w:rsidP="00FF5863">
      <w:pPr>
        <w:numPr>
          <w:ilvl w:val="0"/>
          <w:numId w:val="3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mengerjakan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lembar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aktivitas</w:t>
      </w:r>
      <w:proofErr w:type="spellEnd"/>
      <w:r w:rsidRPr="00B166BB">
        <w:rPr>
          <w:sz w:val="24"/>
          <w:szCs w:val="24"/>
        </w:rPr>
        <w:t xml:space="preserve"> “Ayo </w:t>
      </w:r>
      <w:proofErr w:type="spellStart"/>
      <w:r w:rsidRPr="00B166BB">
        <w:rPr>
          <w:sz w:val="24"/>
          <w:szCs w:val="24"/>
        </w:rPr>
        <w:t>Cermati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Angkaku</w:t>
      </w:r>
      <w:proofErr w:type="spellEnd"/>
      <w:r w:rsidRPr="00B166BB">
        <w:rPr>
          <w:sz w:val="24"/>
          <w:szCs w:val="24"/>
        </w:rPr>
        <w:t xml:space="preserve">!” </w:t>
      </w:r>
      <w:proofErr w:type="spellStart"/>
      <w:r w:rsidRPr="00B166BB">
        <w:rPr>
          <w:sz w:val="24"/>
          <w:szCs w:val="24"/>
        </w:rPr>
        <w:t>secara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individu</w:t>
      </w:r>
      <w:proofErr w:type="spellEnd"/>
      <w:r w:rsidRPr="00B166BB">
        <w:rPr>
          <w:sz w:val="24"/>
          <w:szCs w:val="24"/>
        </w:rPr>
        <w:t xml:space="preserve"> (LKPD </w:t>
      </w:r>
      <w:proofErr w:type="spellStart"/>
      <w:r w:rsidRPr="00B166BB">
        <w:rPr>
          <w:sz w:val="24"/>
          <w:szCs w:val="24"/>
        </w:rPr>
        <w:t>berisi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soal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menulis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tempat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membandingkan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>).</w:t>
      </w:r>
    </w:p>
    <w:p w14:paraId="4C34F270" w14:textId="77777777" w:rsidR="00B166BB" w:rsidRPr="00B166BB" w:rsidRDefault="00B166BB" w:rsidP="00FF5863">
      <w:pPr>
        <w:numPr>
          <w:ilvl w:val="0"/>
          <w:numId w:val="32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mengobservasi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ekspresi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partisipasi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serta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penguatan</w:t>
      </w:r>
      <w:proofErr w:type="spellEnd"/>
      <w:r w:rsidRPr="00B166BB">
        <w:rPr>
          <w:sz w:val="24"/>
          <w:szCs w:val="24"/>
        </w:rPr>
        <w:t xml:space="preserve"> personal:</w:t>
      </w:r>
    </w:p>
    <w:p w14:paraId="26458B2E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lastRenderedPageBreak/>
        <w:t>“</w:t>
      </w:r>
      <w:proofErr w:type="spellStart"/>
      <w:r w:rsidRPr="00B166BB">
        <w:rPr>
          <w:sz w:val="24"/>
          <w:szCs w:val="24"/>
        </w:rPr>
        <w:t>Bagus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teliti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menghitungnya</w:t>
      </w:r>
      <w:proofErr w:type="spellEnd"/>
      <w:r w:rsidRPr="00B166BB">
        <w:rPr>
          <w:sz w:val="24"/>
          <w:szCs w:val="24"/>
        </w:rPr>
        <w:t xml:space="preserve">. </w:t>
      </w:r>
      <w:proofErr w:type="spellStart"/>
      <w:r w:rsidRPr="00B166BB">
        <w:rPr>
          <w:sz w:val="24"/>
          <w:szCs w:val="24"/>
        </w:rPr>
        <w:t>Hebat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percaya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temanmu</w:t>
      </w:r>
      <w:proofErr w:type="spellEnd"/>
      <w:r w:rsidRPr="00B166BB">
        <w:rPr>
          <w:sz w:val="24"/>
          <w:szCs w:val="24"/>
        </w:rPr>
        <w:t>.”</w:t>
      </w:r>
    </w:p>
    <w:p w14:paraId="54F92B0B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4. </w:t>
      </w: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Integrasi KSE</w:t>
      </w:r>
    </w:p>
    <w:p w14:paraId="75F51BD6" w14:textId="77777777" w:rsidR="00B166BB" w:rsidRPr="00B166BB" w:rsidRDefault="00B166BB" w:rsidP="00FF5863">
      <w:pPr>
        <w:numPr>
          <w:ilvl w:val="0"/>
          <w:numId w:val="3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proses, guru </w:t>
      </w:r>
      <w:proofErr w:type="spellStart"/>
      <w:r w:rsidRPr="00B166BB">
        <w:rPr>
          <w:sz w:val="24"/>
          <w:szCs w:val="24"/>
        </w:rPr>
        <w:t>mengarahkan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>:</w:t>
      </w:r>
    </w:p>
    <w:p w14:paraId="5739CE96" w14:textId="77777777" w:rsidR="00B166BB" w:rsidRPr="00B166BB" w:rsidRDefault="00B166BB" w:rsidP="00FF5863">
      <w:pPr>
        <w:numPr>
          <w:ilvl w:val="1"/>
          <w:numId w:val="3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Saling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mendengarkan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kerja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</w:p>
    <w:p w14:paraId="5FB7356B" w14:textId="77777777" w:rsidR="00B166BB" w:rsidRPr="00B166BB" w:rsidRDefault="00B166BB" w:rsidP="00FF5863">
      <w:pPr>
        <w:numPr>
          <w:ilvl w:val="1"/>
          <w:numId w:val="3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Memberi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pujian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teman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aktif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membantu</w:t>
      </w:r>
      <w:proofErr w:type="spellEnd"/>
    </w:p>
    <w:p w14:paraId="12893D6A" w14:textId="77777777" w:rsidR="00B166BB" w:rsidRPr="00B166BB" w:rsidRDefault="00B166BB" w:rsidP="00FF5863">
      <w:pPr>
        <w:numPr>
          <w:ilvl w:val="1"/>
          <w:numId w:val="3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Merefleksi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perasaan</w:t>
      </w:r>
      <w:proofErr w:type="spellEnd"/>
      <w:r w:rsidRPr="00B166BB">
        <w:rPr>
          <w:sz w:val="24"/>
          <w:szCs w:val="24"/>
        </w:rPr>
        <w:t>: “</w:t>
      </w:r>
      <w:proofErr w:type="spellStart"/>
      <w:r w:rsidRPr="00B166BB">
        <w:rPr>
          <w:sz w:val="24"/>
          <w:szCs w:val="24"/>
        </w:rPr>
        <w:t>Bagaimana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perasaanmu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teman</w:t>
      </w:r>
      <w:proofErr w:type="spellEnd"/>
      <w:r w:rsidRPr="00B166BB">
        <w:rPr>
          <w:sz w:val="24"/>
          <w:szCs w:val="24"/>
        </w:rPr>
        <w:t>?”</w:t>
      </w:r>
    </w:p>
    <w:p w14:paraId="3605C26E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612F0FDC">
          <v:rect id="_x0000_i1050" style="width:0;height:1.5pt" o:hrstd="t" o:hr="t" fillcolor="#a0a0a0" stroked="f"/>
        </w:pict>
      </w:r>
    </w:p>
    <w:p w14:paraId="1600D546" w14:textId="0D5E9E53" w:rsidR="00B166BB" w:rsidRPr="00B166BB" w:rsidRDefault="00B166BB" w:rsidP="00EC5B68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PENUTUP (Mindful &amp; Reflective)</w:t>
      </w:r>
    </w:p>
    <w:p w14:paraId="390293B4" w14:textId="3F5A300B" w:rsidR="00B166BB" w:rsidRPr="00B166BB" w:rsidRDefault="00B166BB" w:rsidP="00FF5863">
      <w:pPr>
        <w:numPr>
          <w:ilvl w:val="0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Presentasi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Hasil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Diskusi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(10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32E93FDA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Beberapa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menyampaikan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lembar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kerja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sukarela</w:t>
      </w:r>
      <w:proofErr w:type="spellEnd"/>
      <w:r w:rsidRPr="00B166BB">
        <w:rPr>
          <w:sz w:val="24"/>
          <w:szCs w:val="24"/>
        </w:rPr>
        <w:t>.</w:t>
      </w:r>
    </w:p>
    <w:p w14:paraId="39435168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lain </w:t>
      </w:r>
      <w:proofErr w:type="spellStart"/>
      <w:r w:rsidRPr="00B166BB">
        <w:rPr>
          <w:sz w:val="24"/>
          <w:szCs w:val="24"/>
        </w:rPr>
        <w:t>diberi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kesempatan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memberikan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tanggapan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positif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tambahan</w:t>
      </w:r>
      <w:proofErr w:type="spellEnd"/>
      <w:r w:rsidRPr="00B166BB">
        <w:rPr>
          <w:sz w:val="24"/>
          <w:szCs w:val="24"/>
        </w:rPr>
        <w:t>.</w:t>
      </w:r>
    </w:p>
    <w:p w14:paraId="6696D9FF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menyimpulkan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pembelajaran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bersama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>.</w:t>
      </w:r>
    </w:p>
    <w:p w14:paraId="4435F5F6" w14:textId="77777777" w:rsidR="00B166BB" w:rsidRPr="00B166BB" w:rsidRDefault="00B166BB" w:rsidP="00FF5863">
      <w:pPr>
        <w:numPr>
          <w:ilvl w:val="0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Emosional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&amp; Nilai (5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6529AE8A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0B19CB9D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pelajari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?” “Bagian mana yang paling </w:t>
      </w:r>
      <w:proofErr w:type="spellStart"/>
      <w:r w:rsidRPr="00B166BB">
        <w:rPr>
          <w:sz w:val="24"/>
          <w:szCs w:val="24"/>
        </w:rPr>
        <w:t>menyenangkan</w:t>
      </w:r>
      <w:proofErr w:type="spellEnd"/>
      <w:r w:rsidRPr="00B166BB">
        <w:rPr>
          <w:sz w:val="24"/>
          <w:szCs w:val="24"/>
        </w:rPr>
        <w:t>?” “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tantangan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hadapi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>?”</w:t>
      </w:r>
    </w:p>
    <w:p w14:paraId="77A4F397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Jawaban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digunakan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menumbuhkan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kesadaran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memperkuat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kepercayaan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diri</w:t>
      </w:r>
      <w:proofErr w:type="spellEnd"/>
      <w:r w:rsidRPr="00B166BB">
        <w:rPr>
          <w:sz w:val="24"/>
          <w:szCs w:val="24"/>
        </w:rPr>
        <w:t>.</w:t>
      </w:r>
    </w:p>
    <w:p w14:paraId="0E21D27B" w14:textId="77777777" w:rsidR="00B166BB" w:rsidRPr="00B166BB" w:rsidRDefault="00B166BB" w:rsidP="00FF5863">
      <w:pPr>
        <w:numPr>
          <w:ilvl w:val="0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Penugasan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Ringan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(5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menit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)</w:t>
      </w:r>
    </w:p>
    <w:p w14:paraId="42947E71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diminta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mengerjakan</w:t>
      </w:r>
      <w:proofErr w:type="spellEnd"/>
      <w:r w:rsidRPr="00B166BB">
        <w:rPr>
          <w:sz w:val="24"/>
          <w:szCs w:val="24"/>
        </w:rPr>
        <w:t xml:space="preserve"> 2 </w:t>
      </w:r>
      <w:proofErr w:type="spellStart"/>
      <w:r w:rsidRPr="00B166BB">
        <w:rPr>
          <w:sz w:val="24"/>
          <w:szCs w:val="24"/>
        </w:rPr>
        <w:t>soal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serupa</w:t>
      </w:r>
      <w:proofErr w:type="spellEnd"/>
      <w:r w:rsidRPr="00B166BB">
        <w:rPr>
          <w:sz w:val="24"/>
          <w:szCs w:val="24"/>
        </w:rPr>
        <w:t xml:space="preserve"> di </w:t>
      </w:r>
      <w:proofErr w:type="spellStart"/>
      <w:r w:rsidRPr="00B166BB">
        <w:rPr>
          <w:sz w:val="24"/>
          <w:szCs w:val="24"/>
        </w:rPr>
        <w:t>rumah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sambil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</w:t>
      </w:r>
      <w:proofErr w:type="spellEnd"/>
      <w:r w:rsidRPr="00B166BB">
        <w:rPr>
          <w:sz w:val="24"/>
          <w:szCs w:val="24"/>
        </w:rPr>
        <w:t xml:space="preserve"> orang </w:t>
      </w:r>
      <w:proofErr w:type="spellStart"/>
      <w:r w:rsidRPr="00B166BB">
        <w:rPr>
          <w:sz w:val="24"/>
          <w:szCs w:val="24"/>
        </w:rPr>
        <w:t>tua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latihan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kolaborasi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keluarga</w:t>
      </w:r>
      <w:proofErr w:type="spellEnd"/>
      <w:r w:rsidRPr="00B166BB">
        <w:rPr>
          <w:sz w:val="24"/>
          <w:szCs w:val="24"/>
        </w:rPr>
        <w:t>.</w:t>
      </w:r>
    </w:p>
    <w:p w14:paraId="55C39303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menutup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doa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bersama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mengucapkan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terima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kasih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semangat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anak-anak</w:t>
      </w:r>
      <w:proofErr w:type="spellEnd"/>
      <w:r w:rsidRPr="00B166BB">
        <w:rPr>
          <w:sz w:val="24"/>
          <w:szCs w:val="24"/>
        </w:rPr>
        <w:t>.</w:t>
      </w:r>
    </w:p>
    <w:p w14:paraId="4AEBAB63" w14:textId="77777777" w:rsidR="00B166BB" w:rsidRPr="00B166BB" w:rsidRDefault="00B166BB" w:rsidP="00FF5863">
      <w:pPr>
        <w:numPr>
          <w:ilvl w:val="1"/>
          <w:numId w:val="3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Memberi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pujian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kepada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umum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apresiasi</w:t>
      </w:r>
      <w:proofErr w:type="spellEnd"/>
      <w:r w:rsidRPr="00B166BB">
        <w:rPr>
          <w:sz w:val="24"/>
          <w:szCs w:val="24"/>
        </w:rPr>
        <w:t xml:space="preserve"> non-</w:t>
      </w:r>
      <w:proofErr w:type="spellStart"/>
      <w:r w:rsidRPr="00B166BB">
        <w:rPr>
          <w:sz w:val="24"/>
          <w:szCs w:val="24"/>
        </w:rPr>
        <w:t>akademik</w:t>
      </w:r>
      <w:proofErr w:type="spellEnd"/>
      <w:r w:rsidRPr="00B166BB">
        <w:rPr>
          <w:sz w:val="24"/>
          <w:szCs w:val="24"/>
        </w:rPr>
        <w:t xml:space="preserve"> juga </w:t>
      </w:r>
      <w:proofErr w:type="spellStart"/>
      <w:r w:rsidRPr="00B166BB">
        <w:rPr>
          <w:sz w:val="24"/>
          <w:szCs w:val="24"/>
        </w:rPr>
        <w:t>ditekankan</w:t>
      </w:r>
      <w:proofErr w:type="spellEnd"/>
      <w:r w:rsidRPr="00B166BB">
        <w:rPr>
          <w:sz w:val="24"/>
          <w:szCs w:val="24"/>
        </w:rPr>
        <w:t>).</w:t>
      </w:r>
    </w:p>
    <w:p w14:paraId="281862A2" w14:textId="739D313F" w:rsidR="007D3FCA" w:rsidRPr="00B166BB" w:rsidRDefault="007D3FCA" w:rsidP="00EC5B68">
      <w:pPr>
        <w:spacing w:before="60" w:after="60"/>
        <w:ind w:left="426"/>
        <w:rPr>
          <w:b/>
          <w:caps/>
          <w:sz w:val="24"/>
          <w:szCs w:val="24"/>
        </w:rPr>
      </w:pPr>
      <w:r w:rsidRPr="00B166BB">
        <w:rPr>
          <w:b/>
          <w:caps/>
          <w:sz w:val="24"/>
          <w:szCs w:val="24"/>
        </w:rPr>
        <w:t>KEGIATAN PEMBELAJARAN 2</w:t>
      </w:r>
    </w:p>
    <w:p w14:paraId="70774222" w14:textId="343C024D" w:rsidR="00790770" w:rsidRPr="00B166BB" w:rsidRDefault="00790770" w:rsidP="00EC5B68">
      <w:pPr>
        <w:spacing w:before="60" w:after="60"/>
        <w:ind w:left="426"/>
        <w:rPr>
          <w:b/>
          <w:caps/>
          <w:sz w:val="24"/>
          <w:szCs w:val="24"/>
        </w:rPr>
      </w:pPr>
      <w:r w:rsidRPr="00B166BB">
        <w:rPr>
          <w:b/>
          <w:caps/>
          <w:noProof/>
          <w:sz w:val="24"/>
          <w:szCs w:val="24"/>
        </w:rPr>
        <w:drawing>
          <wp:inline distT="0" distB="0" distL="0" distR="0" wp14:anchorId="7D310FDF" wp14:editId="16C06B35">
            <wp:extent cx="5760085" cy="1015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41D9" w14:textId="77777777" w:rsidR="00B166BB" w:rsidRPr="00B166BB" w:rsidRDefault="00B166BB" w:rsidP="00EC5B68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📌</w:t>
      </w:r>
      <w:r w:rsidRPr="00B166BB">
        <w:rPr>
          <w:rFonts w:ascii="Times New Roman" w:hAnsi="Times New Roman" w:cs="Times New Roman"/>
          <w:sz w:val="24"/>
          <w:szCs w:val="24"/>
        </w:rPr>
        <w:t xml:space="preserve"> </w:t>
      </w: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KEGIATAN PENDAHULUAN (Mindful, Joyful, Meaningful) – ±15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</w:p>
    <w:p w14:paraId="5981E26B" w14:textId="77777777" w:rsidR="00B166BB" w:rsidRPr="00B166BB" w:rsidRDefault="00B166BB" w:rsidP="00FF5863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Salam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Hangat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Pembiasaan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(Mindful)</w:t>
      </w:r>
    </w:p>
    <w:p w14:paraId="66D812BD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penuh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semangat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senyuman</w:t>
      </w:r>
      <w:proofErr w:type="spellEnd"/>
      <w:r w:rsidRPr="00B166BB">
        <w:rPr>
          <w:sz w:val="24"/>
          <w:szCs w:val="24"/>
        </w:rPr>
        <w:t>.</w:t>
      </w:r>
    </w:p>
    <w:p w14:paraId="0A53BDC5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lastRenderedPageBreak/>
        <w:t>Kegiatan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berdoa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memeriksa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kehadiran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kerapian</w:t>
      </w:r>
      <w:proofErr w:type="spellEnd"/>
      <w:r w:rsidRPr="00B166BB">
        <w:rPr>
          <w:sz w:val="24"/>
          <w:szCs w:val="24"/>
        </w:rPr>
        <w:t xml:space="preserve">, dan </w:t>
      </w:r>
      <w:proofErr w:type="spellStart"/>
      <w:r w:rsidRPr="00B166BB">
        <w:rPr>
          <w:sz w:val="24"/>
          <w:szCs w:val="24"/>
        </w:rPr>
        <w:t>posisi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tempat</w:t>
      </w:r>
      <w:proofErr w:type="spellEnd"/>
      <w:r w:rsidRPr="00B166BB">
        <w:rPr>
          <w:sz w:val="24"/>
          <w:szCs w:val="24"/>
        </w:rPr>
        <w:t xml:space="preserve"> duduk </w:t>
      </w:r>
      <w:proofErr w:type="spellStart"/>
      <w:r w:rsidRPr="00B166BB">
        <w:rPr>
          <w:sz w:val="24"/>
          <w:szCs w:val="24"/>
        </w:rPr>
        <w:t>dilakukan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sambil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memperhatikan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menghargai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lingkungan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>.</w:t>
      </w:r>
    </w:p>
    <w:p w14:paraId="49A3F1A1" w14:textId="77777777" w:rsidR="00B166BB" w:rsidRPr="00B166BB" w:rsidRDefault="00B166BB" w:rsidP="00FF5863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Ice Breaking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Aktivasi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Emosi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Positif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(Joyful)</w:t>
      </w:r>
    </w:p>
    <w:p w14:paraId="317976C5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Permainan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singkat</w:t>
      </w:r>
      <w:proofErr w:type="spellEnd"/>
      <w:r w:rsidRPr="00B166BB">
        <w:rPr>
          <w:sz w:val="24"/>
          <w:szCs w:val="24"/>
        </w:rPr>
        <w:t xml:space="preserve"> “Angka </w:t>
      </w:r>
      <w:proofErr w:type="spellStart"/>
      <w:r w:rsidRPr="00B166BB">
        <w:rPr>
          <w:sz w:val="24"/>
          <w:szCs w:val="24"/>
        </w:rPr>
        <w:t>Berlari</w:t>
      </w:r>
      <w:proofErr w:type="spellEnd"/>
      <w:r w:rsidRPr="00B166BB">
        <w:rPr>
          <w:sz w:val="24"/>
          <w:szCs w:val="24"/>
        </w:rPr>
        <w:t xml:space="preserve">”: guru </w:t>
      </w:r>
      <w:proofErr w:type="spellStart"/>
      <w:r w:rsidRPr="00B166BB">
        <w:rPr>
          <w:sz w:val="24"/>
          <w:szCs w:val="24"/>
        </w:rPr>
        <w:t>menyebutkan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bergerak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sesuai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perintah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misal</w:t>
      </w:r>
      <w:proofErr w:type="spellEnd"/>
      <w:r w:rsidRPr="00B166BB">
        <w:rPr>
          <w:sz w:val="24"/>
          <w:szCs w:val="24"/>
        </w:rPr>
        <w:t>: “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lebih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10.000, </w:t>
      </w:r>
      <w:proofErr w:type="spellStart"/>
      <w:r w:rsidRPr="00B166BB">
        <w:rPr>
          <w:sz w:val="24"/>
          <w:szCs w:val="24"/>
        </w:rPr>
        <w:t>lompat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kanan</w:t>
      </w:r>
      <w:proofErr w:type="spellEnd"/>
      <w:r w:rsidRPr="00B166BB">
        <w:rPr>
          <w:sz w:val="24"/>
          <w:szCs w:val="24"/>
        </w:rPr>
        <w:t>”).</w:t>
      </w:r>
    </w:p>
    <w:p w14:paraId="1BCE2FC5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Tujuannya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mencairkan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suasana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menyiapkan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kondisi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menyenangkan</w:t>
      </w:r>
      <w:proofErr w:type="spellEnd"/>
      <w:r w:rsidRPr="00B166BB">
        <w:rPr>
          <w:sz w:val="24"/>
          <w:szCs w:val="24"/>
        </w:rPr>
        <w:t>.</w:t>
      </w:r>
    </w:p>
    <w:p w14:paraId="500B67FD" w14:textId="77777777" w:rsidR="00B166BB" w:rsidRPr="00B166BB" w:rsidRDefault="00B166BB" w:rsidP="00FF5863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Motivasi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(Meaningful)</w:t>
      </w:r>
    </w:p>
    <w:p w14:paraId="60A1436D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25A4A9BB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 xml:space="preserve">“Jika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memiliki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dua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pilihan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mainan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satu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harganya</w:t>
      </w:r>
      <w:proofErr w:type="spellEnd"/>
      <w:r w:rsidRPr="00B166BB">
        <w:rPr>
          <w:sz w:val="24"/>
          <w:szCs w:val="24"/>
        </w:rPr>
        <w:t xml:space="preserve"> Rp12.000 dan </w:t>
      </w:r>
      <w:proofErr w:type="spellStart"/>
      <w:r w:rsidRPr="00B166BB">
        <w:rPr>
          <w:sz w:val="24"/>
          <w:szCs w:val="24"/>
        </w:rPr>
        <w:t>satu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lagi</w:t>
      </w:r>
      <w:proofErr w:type="spellEnd"/>
      <w:r w:rsidRPr="00B166BB">
        <w:rPr>
          <w:sz w:val="24"/>
          <w:szCs w:val="24"/>
        </w:rPr>
        <w:t xml:space="preserve"> Rp32.000, mana yang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pilih</w:t>
      </w:r>
      <w:proofErr w:type="spellEnd"/>
      <w:r w:rsidRPr="00B166BB">
        <w:rPr>
          <w:sz w:val="24"/>
          <w:szCs w:val="24"/>
        </w:rPr>
        <w:t xml:space="preserve">? </w:t>
      </w:r>
      <w:proofErr w:type="spellStart"/>
      <w:r w:rsidRPr="00B166BB">
        <w:rPr>
          <w:sz w:val="24"/>
          <w:szCs w:val="24"/>
        </w:rPr>
        <w:t>Kenapa</w:t>
      </w:r>
      <w:proofErr w:type="spellEnd"/>
      <w:r w:rsidRPr="00B166BB">
        <w:rPr>
          <w:sz w:val="24"/>
          <w:szCs w:val="24"/>
        </w:rPr>
        <w:t>?”</w:t>
      </w:r>
    </w:p>
    <w:p w14:paraId="39102B73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mengaitkan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pentingnya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kemampuan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membandingkan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mengurutkan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harga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sehari-hari</w:t>
      </w:r>
      <w:proofErr w:type="spellEnd"/>
      <w:r w:rsidRPr="00B166BB">
        <w:rPr>
          <w:sz w:val="24"/>
          <w:szCs w:val="24"/>
        </w:rPr>
        <w:t>.</w:t>
      </w:r>
    </w:p>
    <w:p w14:paraId="3C5F9D50" w14:textId="42AAF244" w:rsidR="00B166BB" w:rsidRPr="00B166BB" w:rsidRDefault="00B166BB" w:rsidP="00FF5863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Awal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Aktivasi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Pengetahuan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(Mindful)</w:t>
      </w:r>
    </w:p>
    <w:p w14:paraId="3B22EB4B" w14:textId="6148AA41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memberikan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meminta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memprediksi</w:t>
      </w:r>
      <w:proofErr w:type="spellEnd"/>
      <w:r w:rsidRPr="00B166BB">
        <w:rPr>
          <w:sz w:val="24"/>
          <w:szCs w:val="24"/>
        </w:rPr>
        <w:t xml:space="preserve"> mana yang paling </w:t>
      </w:r>
      <w:proofErr w:type="spellStart"/>
      <w:r w:rsidRPr="00B166BB">
        <w:rPr>
          <w:sz w:val="24"/>
          <w:szCs w:val="24"/>
        </w:rPr>
        <w:t>besar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kecil</w:t>
      </w:r>
      <w:proofErr w:type="spellEnd"/>
      <w:r w:rsidRPr="00B166BB">
        <w:rPr>
          <w:sz w:val="24"/>
          <w:szCs w:val="24"/>
        </w:rPr>
        <w:t>.</w:t>
      </w:r>
    </w:p>
    <w:p w14:paraId="45A95EEF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Respon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tidak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langsung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dikoreksi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tapi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dijadikan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diskusi</w:t>
      </w:r>
      <w:proofErr w:type="spellEnd"/>
      <w:r w:rsidRPr="00B166BB">
        <w:rPr>
          <w:sz w:val="24"/>
          <w:szCs w:val="24"/>
        </w:rPr>
        <w:t>.</w:t>
      </w:r>
    </w:p>
    <w:p w14:paraId="0DABC3A1" w14:textId="77777777" w:rsidR="00B166BB" w:rsidRPr="00B166BB" w:rsidRDefault="00B166BB" w:rsidP="00FF5863">
      <w:pPr>
        <w:numPr>
          <w:ilvl w:val="0"/>
          <w:numId w:val="3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Pengenalan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Manfaat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(Meaningful)</w:t>
      </w:r>
    </w:p>
    <w:p w14:paraId="117CB1EF" w14:textId="219F192A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menyampaikan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bahwa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membandingkan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mengurutkan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sampai</w:t>
      </w:r>
      <w:proofErr w:type="spellEnd"/>
      <w:r w:rsidRPr="00B166BB">
        <w:rPr>
          <w:sz w:val="24"/>
          <w:szCs w:val="24"/>
        </w:rPr>
        <w:t xml:space="preserve"> 100.000.</w:t>
      </w:r>
    </w:p>
    <w:p w14:paraId="77C2EB5F" w14:textId="77777777" w:rsidR="00B166BB" w:rsidRPr="00B166BB" w:rsidRDefault="00B166BB" w:rsidP="00FF5863">
      <w:pPr>
        <w:numPr>
          <w:ilvl w:val="1"/>
          <w:numId w:val="35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menekankan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manfaatnya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seperti</w:t>
      </w:r>
      <w:proofErr w:type="spellEnd"/>
      <w:r w:rsidRPr="00B166BB">
        <w:rPr>
          <w:sz w:val="24"/>
          <w:szCs w:val="24"/>
        </w:rPr>
        <w:t xml:space="preserve">: </w:t>
      </w:r>
      <w:proofErr w:type="spellStart"/>
      <w:r w:rsidRPr="00B166BB">
        <w:rPr>
          <w:sz w:val="24"/>
          <w:szCs w:val="24"/>
        </w:rPr>
        <w:t>menentukan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harga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termurah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terbaik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berbelanja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bermain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jual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beli</w:t>
      </w:r>
      <w:proofErr w:type="spellEnd"/>
      <w:r w:rsidRPr="00B166BB">
        <w:rPr>
          <w:sz w:val="24"/>
          <w:szCs w:val="24"/>
        </w:rPr>
        <w:t xml:space="preserve"> di pasar mini.</w:t>
      </w:r>
    </w:p>
    <w:p w14:paraId="0BCC9BA5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0BEC83A3">
          <v:rect id="_x0000_i1053" style="width:0;height:1.5pt" o:hrstd="t" o:hr="t" fillcolor="#a0a0a0" stroked="f"/>
        </w:pict>
      </w:r>
    </w:p>
    <w:p w14:paraId="437BAD6E" w14:textId="23F9AAB8" w:rsidR="00B166BB" w:rsidRPr="00B166BB" w:rsidRDefault="00B166BB" w:rsidP="00EC5B68">
      <w:pPr>
        <w:pStyle w:val="Heading3"/>
        <w:ind w:hanging="216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KEGIATAN INTI (Deep Learning – Joyful, Meaningful, Mindful) – ±60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</w:p>
    <w:p w14:paraId="2FE8C1C1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Eksplorasi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Bermain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Angka (Joyful – 20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0F5DD937" w14:textId="77777777" w:rsidR="00B166BB" w:rsidRPr="00B166BB" w:rsidRDefault="00B166BB" w:rsidP="00FF5863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menyiapkan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kartu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5 digit) dan </w:t>
      </w:r>
      <w:proofErr w:type="spellStart"/>
      <w:r w:rsidRPr="00B166BB">
        <w:rPr>
          <w:sz w:val="24"/>
          <w:szCs w:val="24"/>
        </w:rPr>
        <w:t>membagikan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>.</w:t>
      </w:r>
    </w:p>
    <w:p w14:paraId="1E62CD21" w14:textId="77777777" w:rsidR="00B166BB" w:rsidRPr="00B166BB" w:rsidRDefault="00B166BB" w:rsidP="00FF5863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Permainan</w:t>
      </w:r>
      <w:proofErr w:type="spellEnd"/>
      <w:r w:rsidRPr="00B166BB">
        <w:rPr>
          <w:sz w:val="24"/>
          <w:szCs w:val="24"/>
        </w:rPr>
        <w:t>: “</w:t>
      </w:r>
      <w:proofErr w:type="spellStart"/>
      <w:r w:rsidRPr="00B166BB">
        <w:rPr>
          <w:sz w:val="24"/>
          <w:szCs w:val="24"/>
        </w:rPr>
        <w:t>Urut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Cepat</w:t>
      </w:r>
      <w:proofErr w:type="spellEnd"/>
      <w:r w:rsidRPr="00B166BB">
        <w:rPr>
          <w:sz w:val="24"/>
          <w:szCs w:val="24"/>
        </w:rPr>
        <w:t xml:space="preserve">!” – </w:t>
      </w:r>
      <w:proofErr w:type="spellStart"/>
      <w:r w:rsidRPr="00B166BB">
        <w:rPr>
          <w:sz w:val="24"/>
          <w:szCs w:val="24"/>
        </w:rPr>
        <w:t>Setiap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berlomba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terbesar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terkecil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sebaliknya</w:t>
      </w:r>
      <w:proofErr w:type="spellEnd"/>
      <w:r w:rsidRPr="00B166BB">
        <w:rPr>
          <w:sz w:val="24"/>
          <w:szCs w:val="24"/>
        </w:rPr>
        <w:t>.</w:t>
      </w:r>
    </w:p>
    <w:p w14:paraId="4F641CAA" w14:textId="77777777" w:rsidR="00B166BB" w:rsidRPr="00B166BB" w:rsidRDefault="00B166BB" w:rsidP="00FF5863">
      <w:pPr>
        <w:numPr>
          <w:ilvl w:val="0"/>
          <w:numId w:val="3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Variasi</w:t>
      </w:r>
      <w:proofErr w:type="spellEnd"/>
      <w:r w:rsidRPr="00B166BB">
        <w:rPr>
          <w:sz w:val="24"/>
          <w:szCs w:val="24"/>
        </w:rPr>
        <w:t xml:space="preserve">: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berperan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menjadi</w:t>
      </w:r>
      <w:proofErr w:type="spellEnd"/>
      <w:r w:rsidRPr="00B166BB">
        <w:rPr>
          <w:sz w:val="24"/>
          <w:szCs w:val="24"/>
        </w:rPr>
        <w:t xml:space="preserve"> “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hidup</w:t>
      </w:r>
      <w:proofErr w:type="spellEnd"/>
      <w:r w:rsidRPr="00B166BB">
        <w:rPr>
          <w:sz w:val="24"/>
          <w:szCs w:val="24"/>
        </w:rPr>
        <w:t xml:space="preserve">” dan </w:t>
      </w:r>
      <w:proofErr w:type="spellStart"/>
      <w:r w:rsidRPr="00B166BB">
        <w:rPr>
          <w:sz w:val="24"/>
          <w:szCs w:val="24"/>
        </w:rPr>
        <w:t>berdiri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sesuai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urutan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>.</w:t>
      </w:r>
    </w:p>
    <w:p w14:paraId="4EAC9001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KSE: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Meningkatkan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kerja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sama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percaya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diri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menghargai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peran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teman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4D1D65EE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Diskusi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Bermakna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Refleksi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(Meaningful – 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7BDC470E" w14:textId="77777777" w:rsidR="00B166BB" w:rsidRPr="00B166BB" w:rsidRDefault="00B166BB" w:rsidP="00FF5863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Setiap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diminta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mempresentasikan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pengurutan</w:t>
      </w:r>
      <w:proofErr w:type="spellEnd"/>
      <w:r w:rsidRPr="00B166BB">
        <w:rPr>
          <w:sz w:val="24"/>
          <w:szCs w:val="24"/>
        </w:rPr>
        <w:t>.</w:t>
      </w:r>
    </w:p>
    <w:p w14:paraId="4C9EDDFE" w14:textId="77777777" w:rsidR="00B166BB" w:rsidRPr="00B166BB" w:rsidRDefault="00B166BB" w:rsidP="00FF5863">
      <w:pPr>
        <w:numPr>
          <w:ilvl w:val="0"/>
          <w:numId w:val="3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memancing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diskusi</w:t>
      </w:r>
      <w:proofErr w:type="spellEnd"/>
      <w:r w:rsidRPr="00B166BB">
        <w:rPr>
          <w:sz w:val="24"/>
          <w:szCs w:val="24"/>
        </w:rPr>
        <w:t>:</w:t>
      </w:r>
    </w:p>
    <w:p w14:paraId="05B7477F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membuat</w:t>
      </w:r>
      <w:proofErr w:type="spellEnd"/>
      <w:r w:rsidRPr="00B166BB">
        <w:rPr>
          <w:sz w:val="24"/>
          <w:szCs w:val="24"/>
        </w:rPr>
        <w:t xml:space="preserve"> kalian </w:t>
      </w:r>
      <w:proofErr w:type="spellStart"/>
      <w:r w:rsidRPr="00B166BB">
        <w:rPr>
          <w:sz w:val="24"/>
          <w:szCs w:val="24"/>
        </w:rPr>
        <w:t>yakin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urutan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benar</w:t>
      </w:r>
      <w:proofErr w:type="spellEnd"/>
      <w:r w:rsidRPr="00B166BB">
        <w:rPr>
          <w:sz w:val="24"/>
          <w:szCs w:val="24"/>
        </w:rPr>
        <w:t>?” “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kesulitan</w:t>
      </w:r>
      <w:proofErr w:type="spellEnd"/>
      <w:r w:rsidRPr="00B166BB">
        <w:rPr>
          <w:sz w:val="24"/>
          <w:szCs w:val="24"/>
        </w:rPr>
        <w:t xml:space="preserve"> yang kalian </w:t>
      </w:r>
      <w:proofErr w:type="spellStart"/>
      <w:r w:rsidRPr="00B166BB">
        <w:rPr>
          <w:sz w:val="24"/>
          <w:szCs w:val="24"/>
        </w:rPr>
        <w:t>alami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membandingkan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angkanya</w:t>
      </w:r>
      <w:proofErr w:type="spellEnd"/>
      <w:r w:rsidRPr="00B166BB">
        <w:rPr>
          <w:sz w:val="24"/>
          <w:szCs w:val="24"/>
        </w:rPr>
        <w:t>?”</w:t>
      </w:r>
    </w:p>
    <w:p w14:paraId="633E8E07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KSE: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Melatih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berpikir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kritis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dan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komunikasi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terbuka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71DB99E7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Ayo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Berpikir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Kritis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Pemilihan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Mainan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(Mindful – 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10AC1A52" w14:textId="77777777" w:rsidR="00B166BB" w:rsidRPr="00B166BB" w:rsidRDefault="00B166BB" w:rsidP="00FF5863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menampilkan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gambar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mainan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harga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kualitas</w:t>
      </w:r>
      <w:proofErr w:type="spellEnd"/>
      <w:r w:rsidRPr="00B166BB">
        <w:rPr>
          <w:sz w:val="24"/>
          <w:szCs w:val="24"/>
        </w:rPr>
        <w:t>.</w:t>
      </w:r>
    </w:p>
    <w:p w14:paraId="357A88BE" w14:textId="77777777" w:rsidR="00B166BB" w:rsidRPr="00B166BB" w:rsidRDefault="00B166BB" w:rsidP="00FF5863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berdiskusi</w:t>
      </w:r>
      <w:proofErr w:type="spellEnd"/>
      <w:r w:rsidRPr="00B166BB">
        <w:rPr>
          <w:sz w:val="24"/>
          <w:szCs w:val="24"/>
        </w:rPr>
        <w:t>:</w:t>
      </w:r>
    </w:p>
    <w:p w14:paraId="38DCA968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t xml:space="preserve">“Jika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hanya</w:t>
      </w:r>
      <w:proofErr w:type="spellEnd"/>
      <w:r w:rsidRPr="00B166BB">
        <w:rPr>
          <w:sz w:val="24"/>
          <w:szCs w:val="24"/>
        </w:rPr>
        <w:t xml:space="preserve"> punya Rp30.000, </w:t>
      </w:r>
      <w:proofErr w:type="spellStart"/>
      <w:r w:rsidRPr="00B166BB">
        <w:rPr>
          <w:sz w:val="24"/>
          <w:szCs w:val="24"/>
        </w:rPr>
        <w:t>mainan</w:t>
      </w:r>
      <w:proofErr w:type="spellEnd"/>
      <w:r w:rsidRPr="00B166BB">
        <w:rPr>
          <w:sz w:val="24"/>
          <w:szCs w:val="24"/>
        </w:rPr>
        <w:t xml:space="preserve"> mana yang </w:t>
      </w:r>
      <w:proofErr w:type="spellStart"/>
      <w:r w:rsidRPr="00B166BB">
        <w:rPr>
          <w:sz w:val="24"/>
          <w:szCs w:val="24"/>
        </w:rPr>
        <w:t>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pilih</w:t>
      </w:r>
      <w:proofErr w:type="spellEnd"/>
      <w:r w:rsidRPr="00B166BB">
        <w:rPr>
          <w:sz w:val="24"/>
          <w:szCs w:val="24"/>
        </w:rPr>
        <w:t>?”</w:t>
      </w:r>
      <w:r w:rsidRPr="00B166BB">
        <w:rPr>
          <w:sz w:val="24"/>
          <w:szCs w:val="24"/>
        </w:rPr>
        <w:br/>
        <w:t>“</w:t>
      </w:r>
      <w:proofErr w:type="spellStart"/>
      <w:r w:rsidRPr="00B166BB">
        <w:rPr>
          <w:sz w:val="24"/>
          <w:szCs w:val="24"/>
        </w:rPr>
        <w:t>Apakah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harga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menentukan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pilihan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terbaik</w:t>
      </w:r>
      <w:proofErr w:type="spellEnd"/>
      <w:r w:rsidRPr="00B166BB">
        <w:rPr>
          <w:sz w:val="24"/>
          <w:szCs w:val="24"/>
        </w:rPr>
        <w:t>?”</w:t>
      </w:r>
    </w:p>
    <w:p w14:paraId="045BC018" w14:textId="77777777" w:rsidR="00B166BB" w:rsidRPr="00B166BB" w:rsidRDefault="00B166BB" w:rsidP="00FF5863">
      <w:pPr>
        <w:numPr>
          <w:ilvl w:val="0"/>
          <w:numId w:val="3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urutan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harga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mainan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membuat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keputusan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berdasarkan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analisis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kualitas</w:t>
      </w:r>
      <w:proofErr w:type="spellEnd"/>
      <w:r w:rsidRPr="00B166BB">
        <w:rPr>
          <w:sz w:val="24"/>
          <w:szCs w:val="24"/>
        </w:rPr>
        <w:t>.</w:t>
      </w:r>
    </w:p>
    <w:p w14:paraId="4EE50CDE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Profil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Pelajar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Pancasila: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Bernalar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kritis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mandiri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dan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mampu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mengambil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keputusan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tepat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442B8AAC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Simpulan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Kolaboratif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(10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5573C326" w14:textId="77777777" w:rsidR="00B166BB" w:rsidRPr="00B166BB" w:rsidRDefault="00B166BB" w:rsidP="00FF5863">
      <w:pPr>
        <w:numPr>
          <w:ilvl w:val="0"/>
          <w:numId w:val="3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bersama</w:t>
      </w:r>
      <w:proofErr w:type="spellEnd"/>
      <w:r w:rsidRPr="00B166BB">
        <w:rPr>
          <w:sz w:val="24"/>
          <w:szCs w:val="24"/>
        </w:rPr>
        <w:t xml:space="preserve"> guru </w:t>
      </w:r>
      <w:proofErr w:type="spellStart"/>
      <w:r w:rsidRPr="00B166BB">
        <w:rPr>
          <w:sz w:val="24"/>
          <w:szCs w:val="24"/>
        </w:rPr>
        <w:t>menyimpulkan</w:t>
      </w:r>
      <w:proofErr w:type="spellEnd"/>
      <w:r w:rsidRPr="00B166BB">
        <w:rPr>
          <w:sz w:val="24"/>
          <w:szCs w:val="24"/>
        </w:rPr>
        <w:t>:</w:t>
      </w:r>
    </w:p>
    <w:p w14:paraId="55125A67" w14:textId="007E2DDC" w:rsidR="00B166BB" w:rsidRPr="00B166BB" w:rsidRDefault="00B166BB" w:rsidP="00FF5863">
      <w:pPr>
        <w:numPr>
          <w:ilvl w:val="1"/>
          <w:numId w:val="3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>Langkah-</w:t>
      </w:r>
      <w:proofErr w:type="spellStart"/>
      <w:r w:rsidRPr="00B166BB">
        <w:rPr>
          <w:sz w:val="24"/>
          <w:szCs w:val="24"/>
        </w:rPr>
        <w:t>langkah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membandingkan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>.</w:t>
      </w:r>
    </w:p>
    <w:p w14:paraId="3C22F3D7" w14:textId="77777777" w:rsidR="00B166BB" w:rsidRPr="00B166BB" w:rsidRDefault="00B166BB" w:rsidP="00FF5863">
      <w:pPr>
        <w:numPr>
          <w:ilvl w:val="1"/>
          <w:numId w:val="3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saja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perlu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diperhatikan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5 digit.</w:t>
      </w:r>
    </w:p>
    <w:p w14:paraId="23F15174" w14:textId="77777777" w:rsidR="00B166BB" w:rsidRPr="00B166BB" w:rsidRDefault="00B166BB" w:rsidP="00FF5863">
      <w:pPr>
        <w:numPr>
          <w:ilvl w:val="1"/>
          <w:numId w:val="3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Bagaimana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keterampilan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nyata</w:t>
      </w:r>
      <w:proofErr w:type="spellEnd"/>
      <w:r w:rsidRPr="00B166BB">
        <w:rPr>
          <w:sz w:val="24"/>
          <w:szCs w:val="24"/>
        </w:rPr>
        <w:t>.</w:t>
      </w:r>
    </w:p>
    <w:p w14:paraId="7BCE9A84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0B82AF14">
          <v:rect id="_x0000_i1054" style="width:0;height:1.5pt" o:hrstd="t" o:hr="t" fillcolor="#a0a0a0" stroked="f"/>
        </w:pict>
      </w:r>
    </w:p>
    <w:p w14:paraId="400AAFD1" w14:textId="22A356CC" w:rsidR="00B166BB" w:rsidRPr="00B166BB" w:rsidRDefault="00B166BB" w:rsidP="00EC5B68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KEGIATAN PENUTUP (Mindful &amp; Reflective) – ±10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</w:p>
    <w:p w14:paraId="7507B41F" w14:textId="77777777" w:rsidR="00B166BB" w:rsidRPr="00B166BB" w:rsidRDefault="00B166BB" w:rsidP="00FF5863">
      <w:pPr>
        <w:numPr>
          <w:ilvl w:val="0"/>
          <w:numId w:val="4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Ringan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Apresiasi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(Mindful)</w:t>
      </w:r>
    </w:p>
    <w:p w14:paraId="4396093D" w14:textId="77777777" w:rsidR="00B166BB" w:rsidRPr="00B166BB" w:rsidRDefault="00B166BB" w:rsidP="00FF5863">
      <w:pPr>
        <w:numPr>
          <w:ilvl w:val="1"/>
          <w:numId w:val="40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6DED4C4A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hal</w:t>
      </w:r>
      <w:proofErr w:type="spellEnd"/>
      <w:r w:rsidRPr="00B166BB">
        <w:rPr>
          <w:sz w:val="24"/>
          <w:szCs w:val="24"/>
        </w:rPr>
        <w:t xml:space="preserve"> paling </w:t>
      </w:r>
      <w:proofErr w:type="spellStart"/>
      <w:r w:rsidRPr="00B166BB">
        <w:rPr>
          <w:sz w:val="24"/>
          <w:szCs w:val="24"/>
        </w:rPr>
        <w:t>menyenangkan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>?” “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membuatmu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berpikir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keras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>?”</w:t>
      </w:r>
    </w:p>
    <w:p w14:paraId="439498A3" w14:textId="77777777" w:rsidR="00B166BB" w:rsidRPr="00B166BB" w:rsidRDefault="00B166BB" w:rsidP="00FF5863">
      <w:pPr>
        <w:numPr>
          <w:ilvl w:val="1"/>
          <w:numId w:val="4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menyampaikan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lisan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menuliskannya</w:t>
      </w:r>
      <w:proofErr w:type="spellEnd"/>
      <w:r w:rsidRPr="00B166BB">
        <w:rPr>
          <w:sz w:val="24"/>
          <w:szCs w:val="24"/>
        </w:rPr>
        <w:t xml:space="preserve"> di </w:t>
      </w:r>
      <w:proofErr w:type="spellStart"/>
      <w:r w:rsidRPr="00B166BB">
        <w:rPr>
          <w:sz w:val="24"/>
          <w:szCs w:val="24"/>
        </w:rPr>
        <w:t>kertas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warna-warni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menempelkannya</w:t>
      </w:r>
      <w:proofErr w:type="spellEnd"/>
      <w:r w:rsidRPr="00B166BB">
        <w:rPr>
          <w:sz w:val="24"/>
          <w:szCs w:val="24"/>
        </w:rPr>
        <w:t xml:space="preserve"> di “</w:t>
      </w:r>
      <w:proofErr w:type="spellStart"/>
      <w:r w:rsidRPr="00B166BB">
        <w:rPr>
          <w:sz w:val="24"/>
          <w:szCs w:val="24"/>
        </w:rPr>
        <w:t>Pohon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Refleksi</w:t>
      </w:r>
      <w:proofErr w:type="spellEnd"/>
      <w:r w:rsidRPr="00B166BB">
        <w:rPr>
          <w:sz w:val="24"/>
          <w:szCs w:val="24"/>
        </w:rPr>
        <w:t>”.</w:t>
      </w:r>
    </w:p>
    <w:p w14:paraId="36B07278" w14:textId="77777777" w:rsidR="00B166BB" w:rsidRPr="00B166BB" w:rsidRDefault="00B166BB" w:rsidP="00FF5863">
      <w:pPr>
        <w:numPr>
          <w:ilvl w:val="0"/>
          <w:numId w:val="4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Doa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Penutup</w:t>
      </w:r>
      <w:proofErr w:type="spellEnd"/>
    </w:p>
    <w:p w14:paraId="2A24237C" w14:textId="77777777" w:rsidR="00B166BB" w:rsidRPr="00B166BB" w:rsidRDefault="00B166BB" w:rsidP="00FF5863">
      <w:pPr>
        <w:numPr>
          <w:ilvl w:val="1"/>
          <w:numId w:val="40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memimpin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doa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bersama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syukur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kegiatan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lancar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penuh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makna</w:t>
      </w:r>
      <w:proofErr w:type="spellEnd"/>
      <w:r w:rsidRPr="00B166BB">
        <w:rPr>
          <w:sz w:val="24"/>
          <w:szCs w:val="24"/>
        </w:rPr>
        <w:t>.</w:t>
      </w:r>
    </w:p>
    <w:p w14:paraId="4772273C" w14:textId="77777777" w:rsidR="00B166BB" w:rsidRPr="00B166BB" w:rsidRDefault="00B166BB" w:rsidP="00FF5863">
      <w:pPr>
        <w:numPr>
          <w:ilvl w:val="1"/>
          <w:numId w:val="40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menutup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kalimat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afirmatif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positif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seperti</w:t>
      </w:r>
      <w:proofErr w:type="spellEnd"/>
      <w:r w:rsidRPr="00B166BB">
        <w:rPr>
          <w:sz w:val="24"/>
          <w:szCs w:val="24"/>
        </w:rPr>
        <w:t>:</w:t>
      </w:r>
    </w:p>
    <w:p w14:paraId="015804D0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 xml:space="preserve">“Hari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kalian </w:t>
      </w:r>
      <w:proofErr w:type="spellStart"/>
      <w:r w:rsidRPr="00B166BB">
        <w:rPr>
          <w:sz w:val="24"/>
          <w:szCs w:val="24"/>
        </w:rPr>
        <w:t>luar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biasa</w:t>
      </w:r>
      <w:proofErr w:type="spellEnd"/>
      <w:r w:rsidRPr="00B166BB">
        <w:rPr>
          <w:sz w:val="24"/>
          <w:szCs w:val="24"/>
        </w:rPr>
        <w:t xml:space="preserve">! </w:t>
      </w:r>
      <w:proofErr w:type="spellStart"/>
      <w:r w:rsidRPr="00B166BB">
        <w:rPr>
          <w:sz w:val="24"/>
          <w:szCs w:val="24"/>
        </w:rPr>
        <w:t>Besok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kita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lebih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seru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lagi</w:t>
      </w:r>
      <w:proofErr w:type="spellEnd"/>
      <w:r w:rsidRPr="00B166BB">
        <w:rPr>
          <w:sz w:val="24"/>
          <w:szCs w:val="24"/>
        </w:rPr>
        <w:t>!”</w:t>
      </w:r>
    </w:p>
    <w:p w14:paraId="07F756DE" w14:textId="77C61237" w:rsidR="00790770" w:rsidRPr="00B166BB" w:rsidRDefault="00790770" w:rsidP="00EC5B68">
      <w:pPr>
        <w:spacing w:before="60" w:after="60"/>
        <w:ind w:left="426"/>
        <w:rPr>
          <w:rFonts w:eastAsia="Bookman Old Style"/>
          <w:sz w:val="24"/>
          <w:szCs w:val="24"/>
        </w:rPr>
      </w:pPr>
    </w:p>
    <w:p w14:paraId="4242E09D" w14:textId="77777777" w:rsidR="00790770" w:rsidRPr="00B166BB" w:rsidRDefault="00790770" w:rsidP="00EC5B68">
      <w:pPr>
        <w:spacing w:before="60" w:after="60"/>
        <w:ind w:left="426"/>
        <w:rPr>
          <w:rFonts w:eastAsia="Bookman Old Style"/>
          <w:sz w:val="24"/>
          <w:szCs w:val="24"/>
        </w:rPr>
      </w:pPr>
    </w:p>
    <w:p w14:paraId="1F50DB3E" w14:textId="63E8DF29" w:rsidR="00790770" w:rsidRPr="00B166BB" w:rsidRDefault="00790770" w:rsidP="00EC5B68">
      <w:pPr>
        <w:spacing w:before="60" w:after="60"/>
        <w:ind w:left="426"/>
        <w:rPr>
          <w:b/>
          <w:caps/>
          <w:sz w:val="24"/>
          <w:szCs w:val="24"/>
        </w:rPr>
      </w:pPr>
      <w:r w:rsidRPr="00B166BB">
        <w:rPr>
          <w:b/>
          <w:caps/>
          <w:sz w:val="24"/>
          <w:szCs w:val="24"/>
        </w:rPr>
        <w:t>KEGIATAN PEMBELAJARAN 3</w:t>
      </w:r>
    </w:p>
    <w:p w14:paraId="2D85F3B5" w14:textId="67B6B86C" w:rsidR="007D3FCA" w:rsidRPr="00B166BB" w:rsidRDefault="00790770" w:rsidP="00EC5B68">
      <w:pPr>
        <w:spacing w:before="60" w:after="60"/>
        <w:ind w:left="426"/>
        <w:rPr>
          <w:rFonts w:eastAsia="Bookman Old Style"/>
          <w:sz w:val="24"/>
          <w:szCs w:val="24"/>
        </w:rPr>
      </w:pPr>
      <w:r w:rsidRPr="00B166BB">
        <w:rPr>
          <w:rFonts w:eastAsia="Bookman Old Style"/>
          <w:noProof/>
          <w:sz w:val="24"/>
          <w:szCs w:val="24"/>
        </w:rPr>
        <w:drawing>
          <wp:inline distT="0" distB="0" distL="0" distR="0" wp14:anchorId="67CDF706" wp14:editId="6EDD9C74">
            <wp:extent cx="5760085" cy="908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5516" w14:textId="35E31FE5" w:rsidR="00B166BB" w:rsidRPr="00B166BB" w:rsidRDefault="00B166BB" w:rsidP="00EC5B68">
      <w:pPr>
        <w:pStyle w:val="Heading3"/>
        <w:ind w:left="1440" w:hanging="108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lastRenderedPageBreak/>
        <w:t>KEGIATAN PENDAHULUAN</w:t>
      </w:r>
      <w:r w:rsidRPr="00B166BB">
        <w:rPr>
          <w:rFonts w:ascii="Times New Roman" w:hAnsi="Times New Roman" w:cs="Times New Roman"/>
          <w:sz w:val="24"/>
          <w:szCs w:val="24"/>
        </w:rPr>
        <w:t xml:space="preserve"> (Mindful, Joyful, Meaningful) – ±15 </w:t>
      </w:r>
      <w:proofErr w:type="spellStart"/>
      <w:r w:rsidRPr="00B166BB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14:paraId="29B4F8D2" w14:textId="77777777" w:rsidR="00B166BB" w:rsidRPr="00B166BB" w:rsidRDefault="00B166BB" w:rsidP="00FF5863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Salam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Rutinitas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Awal (Mindful)</w:t>
      </w:r>
    </w:p>
    <w:p w14:paraId="1EBA633D" w14:textId="77777777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membuka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pembelajaran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hangat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mengajak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berdoa</w:t>
      </w:r>
      <w:proofErr w:type="spellEnd"/>
      <w:r w:rsidRPr="00B166BB">
        <w:rPr>
          <w:sz w:val="24"/>
          <w:szCs w:val="24"/>
        </w:rPr>
        <w:t>.</w:t>
      </w:r>
    </w:p>
    <w:p w14:paraId="6F7DD18E" w14:textId="0D6B4E5D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Melakukan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pemeriksaan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kehadiran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kerapian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pakaian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kebersihan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kelas</w:t>
      </w:r>
      <w:proofErr w:type="spellEnd"/>
      <w:r w:rsidRPr="00B166BB">
        <w:rPr>
          <w:sz w:val="24"/>
          <w:szCs w:val="24"/>
        </w:rPr>
        <w:t xml:space="preserve">, dan </w:t>
      </w:r>
      <w:proofErr w:type="spellStart"/>
      <w:r w:rsidRPr="00B166BB">
        <w:rPr>
          <w:sz w:val="24"/>
          <w:szCs w:val="24"/>
        </w:rPr>
        <w:t>posisi</w:t>
      </w:r>
      <w:proofErr w:type="spellEnd"/>
      <w:r w:rsidRPr="00B166BB">
        <w:rPr>
          <w:sz w:val="24"/>
          <w:szCs w:val="24"/>
        </w:rPr>
        <w:t xml:space="preserve"> duduk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menyadari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tanggung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jawab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terhadap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dirinya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lingkungannya</w:t>
      </w:r>
      <w:proofErr w:type="spellEnd"/>
      <w:r w:rsidRPr="00B166BB">
        <w:rPr>
          <w:sz w:val="24"/>
          <w:szCs w:val="24"/>
        </w:rPr>
        <w:t>.</w:t>
      </w:r>
    </w:p>
    <w:p w14:paraId="48DD2FD8" w14:textId="77777777" w:rsidR="00B166BB" w:rsidRPr="00B166BB" w:rsidRDefault="00B166BB" w:rsidP="00FF5863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>Ice Breaking Ceria (Joyful)</w:t>
      </w:r>
    </w:p>
    <w:p w14:paraId="688143AA" w14:textId="675CCE70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Ice breaking </w:t>
      </w:r>
      <w:proofErr w:type="spellStart"/>
      <w:r w:rsidRPr="00B166BB">
        <w:rPr>
          <w:sz w:val="24"/>
          <w:szCs w:val="24"/>
        </w:rPr>
        <w:t>berupa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permainan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singkat</w:t>
      </w:r>
      <w:proofErr w:type="spellEnd"/>
      <w:r w:rsidRPr="00B166BB">
        <w:rPr>
          <w:sz w:val="24"/>
          <w:szCs w:val="24"/>
        </w:rPr>
        <w:t xml:space="preserve"> "</w:t>
      </w:r>
      <w:proofErr w:type="spellStart"/>
      <w:r w:rsidRPr="00B166BB">
        <w:rPr>
          <w:sz w:val="24"/>
          <w:szCs w:val="24"/>
        </w:rPr>
        <w:t>Tebak</w:t>
      </w:r>
      <w:proofErr w:type="spellEnd"/>
      <w:r w:rsidRPr="00B166BB">
        <w:rPr>
          <w:sz w:val="24"/>
          <w:szCs w:val="24"/>
        </w:rPr>
        <w:t xml:space="preserve"> Nilai Uang": Guru </w:t>
      </w:r>
      <w:proofErr w:type="spellStart"/>
      <w:r w:rsidRPr="00B166BB">
        <w:rPr>
          <w:sz w:val="24"/>
          <w:szCs w:val="24"/>
        </w:rPr>
        <w:t>menunjukkan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gambar</w:t>
      </w:r>
      <w:proofErr w:type="spellEnd"/>
      <w:r w:rsidRPr="00B166BB">
        <w:rPr>
          <w:sz w:val="24"/>
          <w:szCs w:val="24"/>
        </w:rPr>
        <w:t xml:space="preserve"> uang (Rp1.000 – Rp100.000),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menebak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jumlah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totalnya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cepat</w:t>
      </w:r>
      <w:proofErr w:type="spellEnd"/>
      <w:r w:rsidRPr="00B166BB">
        <w:rPr>
          <w:sz w:val="24"/>
          <w:szCs w:val="24"/>
        </w:rPr>
        <w:t>.</w:t>
      </w:r>
    </w:p>
    <w:p w14:paraId="420DB490" w14:textId="77777777" w:rsidR="00B166BB" w:rsidRPr="00B166BB" w:rsidRDefault="00B166BB" w:rsidP="00FF5863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Motivasi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(Meaningful)</w:t>
      </w:r>
    </w:p>
    <w:p w14:paraId="22D4D00E" w14:textId="77777777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memantik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593E7776" w14:textId="56CFA618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Kalau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ingin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membeli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sepatu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seharga</w:t>
      </w:r>
      <w:proofErr w:type="spellEnd"/>
      <w:r w:rsidRPr="00B166BB">
        <w:rPr>
          <w:sz w:val="24"/>
          <w:szCs w:val="24"/>
        </w:rPr>
        <w:t xml:space="preserve"> Rp75.000, </w:t>
      </w:r>
      <w:proofErr w:type="spellStart"/>
      <w:r w:rsidRPr="00B166BB">
        <w:rPr>
          <w:sz w:val="24"/>
          <w:szCs w:val="24"/>
        </w:rPr>
        <w:t>bagaimana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pecahan</w:t>
      </w:r>
      <w:proofErr w:type="spellEnd"/>
      <w:r w:rsidRPr="00B166BB">
        <w:rPr>
          <w:sz w:val="24"/>
          <w:szCs w:val="24"/>
        </w:rPr>
        <w:t xml:space="preserve"> uang yang </w:t>
      </w:r>
      <w:proofErr w:type="spellStart"/>
      <w:r w:rsidRPr="00B166BB">
        <w:rPr>
          <w:sz w:val="24"/>
          <w:szCs w:val="24"/>
        </w:rPr>
        <w:t>berbeda</w:t>
      </w:r>
      <w:proofErr w:type="spellEnd"/>
      <w:r w:rsidRPr="00B166BB">
        <w:rPr>
          <w:sz w:val="24"/>
          <w:szCs w:val="24"/>
        </w:rPr>
        <w:t>?”</w:t>
      </w:r>
    </w:p>
    <w:p w14:paraId="4C79C38E" w14:textId="77777777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diminta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berbagi</w:t>
      </w:r>
      <w:proofErr w:type="spellEnd"/>
      <w:r w:rsidRPr="00B166BB">
        <w:rPr>
          <w:sz w:val="24"/>
          <w:szCs w:val="24"/>
        </w:rPr>
        <w:t xml:space="preserve"> ide </w:t>
      </w:r>
      <w:proofErr w:type="spellStart"/>
      <w:r w:rsidRPr="00B166BB">
        <w:rPr>
          <w:sz w:val="24"/>
          <w:szCs w:val="24"/>
        </w:rPr>
        <w:t>tanpa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harus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langsung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benar</w:t>
      </w:r>
      <w:proofErr w:type="spellEnd"/>
      <w:r w:rsidRPr="00B166BB">
        <w:rPr>
          <w:sz w:val="24"/>
          <w:szCs w:val="24"/>
        </w:rPr>
        <w:t xml:space="preserve"> —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bagian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aktivasi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pola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pikir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kritis</w:t>
      </w:r>
      <w:proofErr w:type="spellEnd"/>
      <w:r w:rsidRPr="00B166BB">
        <w:rPr>
          <w:sz w:val="24"/>
          <w:szCs w:val="24"/>
        </w:rPr>
        <w:t>.</w:t>
      </w:r>
    </w:p>
    <w:p w14:paraId="765008AE" w14:textId="77777777" w:rsidR="00B166BB" w:rsidRPr="00B166BB" w:rsidRDefault="00B166BB" w:rsidP="00FF5863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Penguatan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Pancasila</w:t>
      </w:r>
    </w:p>
    <w:p w14:paraId="776A0334" w14:textId="77777777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menanamkan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nilai-nilai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seperti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bernalar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kritis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pecahan</w:t>
      </w:r>
      <w:proofErr w:type="spellEnd"/>
      <w:r w:rsidRPr="00B166BB">
        <w:rPr>
          <w:sz w:val="24"/>
          <w:szCs w:val="24"/>
        </w:rPr>
        <w:t xml:space="preserve"> uang), </w:t>
      </w:r>
      <w:proofErr w:type="spellStart"/>
      <w:r w:rsidRPr="00B166BB">
        <w:rPr>
          <w:sz w:val="24"/>
          <w:szCs w:val="24"/>
        </w:rPr>
        <w:t>mandiri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mencoba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sendiri</w:t>
      </w:r>
      <w:proofErr w:type="spellEnd"/>
      <w:r w:rsidRPr="00B166BB">
        <w:rPr>
          <w:sz w:val="24"/>
          <w:szCs w:val="24"/>
        </w:rPr>
        <w:t>), dan gotong royong (</w:t>
      </w:r>
      <w:proofErr w:type="spellStart"/>
      <w:r w:rsidRPr="00B166BB">
        <w:rPr>
          <w:sz w:val="24"/>
          <w:szCs w:val="24"/>
        </w:rPr>
        <w:t>bekerja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>).</w:t>
      </w:r>
    </w:p>
    <w:p w14:paraId="3909D5CE" w14:textId="77777777" w:rsidR="00B166BB" w:rsidRPr="00B166BB" w:rsidRDefault="00B166BB" w:rsidP="00FF5863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Awal (Mindful &amp; Meaningful)</w:t>
      </w:r>
    </w:p>
    <w:p w14:paraId="495C19AD" w14:textId="77777777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menanyakan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apakah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pernah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uang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pecahan</w:t>
      </w:r>
      <w:proofErr w:type="spellEnd"/>
      <w:r w:rsidRPr="00B166BB">
        <w:rPr>
          <w:sz w:val="24"/>
          <w:szCs w:val="24"/>
        </w:rPr>
        <w:t xml:space="preserve">? </w:t>
      </w:r>
      <w:proofErr w:type="spellStart"/>
      <w:r w:rsidRPr="00B166BB">
        <w:rPr>
          <w:sz w:val="24"/>
          <w:szCs w:val="24"/>
        </w:rPr>
        <w:t>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kombinasi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bisa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dibuat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Rp10.000?</w:t>
      </w:r>
    </w:p>
    <w:p w14:paraId="6D51D384" w14:textId="77777777" w:rsidR="00B166BB" w:rsidRPr="00B166BB" w:rsidRDefault="00B166BB" w:rsidP="00FF5863">
      <w:pPr>
        <w:numPr>
          <w:ilvl w:val="0"/>
          <w:numId w:val="4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Penyampaian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Manfaat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Pembelajaran</w:t>
      </w:r>
      <w:proofErr w:type="spellEnd"/>
    </w:p>
    <w:p w14:paraId="772C6EB4" w14:textId="77777777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bahwa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komposisi</w:t>
      </w:r>
      <w:proofErr w:type="spellEnd"/>
      <w:r w:rsidRPr="00B166BB">
        <w:rPr>
          <w:sz w:val="24"/>
          <w:szCs w:val="24"/>
        </w:rPr>
        <w:t xml:space="preserve">) dan </w:t>
      </w:r>
      <w:proofErr w:type="spellStart"/>
      <w:r w:rsidRPr="00B166BB">
        <w:rPr>
          <w:sz w:val="24"/>
          <w:szCs w:val="24"/>
        </w:rPr>
        <w:t>memecah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dekomposisi</w:t>
      </w:r>
      <w:proofErr w:type="spellEnd"/>
      <w:r w:rsidRPr="00B166BB">
        <w:rPr>
          <w:sz w:val="24"/>
          <w:szCs w:val="24"/>
        </w:rPr>
        <w:t xml:space="preserve">)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besar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hingga</w:t>
      </w:r>
      <w:proofErr w:type="spellEnd"/>
      <w:r w:rsidRPr="00B166BB">
        <w:rPr>
          <w:sz w:val="24"/>
          <w:szCs w:val="24"/>
        </w:rPr>
        <w:t xml:space="preserve"> 100.000 </w:t>
      </w:r>
      <w:proofErr w:type="spellStart"/>
      <w:r w:rsidRPr="00B166BB">
        <w:rPr>
          <w:sz w:val="24"/>
          <w:szCs w:val="24"/>
        </w:rPr>
        <w:t>menggunakan</w:t>
      </w:r>
      <w:proofErr w:type="spellEnd"/>
      <w:r w:rsidRPr="00B166BB">
        <w:rPr>
          <w:sz w:val="24"/>
          <w:szCs w:val="24"/>
        </w:rPr>
        <w:t xml:space="preserve"> uang </w:t>
      </w:r>
      <w:proofErr w:type="spellStart"/>
      <w:r w:rsidRPr="00B166BB">
        <w:rPr>
          <w:sz w:val="24"/>
          <w:szCs w:val="24"/>
        </w:rPr>
        <w:t>sebagai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alat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bantu</w:t>
      </w:r>
      <w:proofErr w:type="spellEnd"/>
      <w:r w:rsidRPr="00B166BB">
        <w:rPr>
          <w:sz w:val="24"/>
          <w:szCs w:val="24"/>
        </w:rPr>
        <w:t>.</w:t>
      </w:r>
    </w:p>
    <w:p w14:paraId="7E9FE40D" w14:textId="77777777" w:rsidR="00B166BB" w:rsidRPr="00B166BB" w:rsidRDefault="00B166BB" w:rsidP="00FF5863">
      <w:pPr>
        <w:numPr>
          <w:ilvl w:val="1"/>
          <w:numId w:val="4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manfaatnya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sehari-hari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seperti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belanja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menabung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kembalian</w:t>
      </w:r>
      <w:proofErr w:type="spellEnd"/>
      <w:r w:rsidRPr="00B166BB">
        <w:rPr>
          <w:sz w:val="24"/>
          <w:szCs w:val="24"/>
        </w:rPr>
        <w:t>.</w:t>
      </w:r>
    </w:p>
    <w:p w14:paraId="56FCBFE1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21EE1AAE">
          <v:rect id="_x0000_i1057" style="width:0;height:1.5pt" o:hrstd="t" o:hr="t" fillcolor="#a0a0a0" stroked="f"/>
        </w:pict>
      </w:r>
    </w:p>
    <w:p w14:paraId="395A1000" w14:textId="5FE79D9E" w:rsidR="00B166BB" w:rsidRPr="00B166BB" w:rsidRDefault="00B166BB" w:rsidP="00EC5B68">
      <w:pPr>
        <w:pStyle w:val="Heading3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INTI</w:t>
      </w:r>
      <w:r w:rsidRPr="00B166BB">
        <w:rPr>
          <w:rFonts w:ascii="Times New Roman" w:hAnsi="Times New Roman" w:cs="Times New Roman"/>
          <w:sz w:val="24"/>
          <w:szCs w:val="24"/>
        </w:rPr>
        <w:t xml:space="preserve"> (Deep Learning – Joyful, Meaningful, Mindful) – ±60 </w:t>
      </w:r>
      <w:proofErr w:type="spellStart"/>
      <w:r w:rsidRPr="00B166BB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14:paraId="4F24B41B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:</w:t>
      </w:r>
    </w:p>
    <w:p w14:paraId="4E1E3D0F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Peserta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didik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mampu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melakukan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komposisi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dekomposisi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hingga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100.000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melalui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eksplorasi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aktivitas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menggunakan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pecahan</w:t>
      </w:r>
      <w:proofErr w:type="spellEnd"/>
      <w:r w:rsidRPr="00B166BB">
        <w:rPr>
          <w:sz w:val="24"/>
          <w:szCs w:val="24"/>
        </w:rPr>
        <w:t xml:space="preserve"> uang.</w:t>
      </w:r>
    </w:p>
    <w:p w14:paraId="79194CB3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46824BCB">
          <v:rect id="_x0000_i1058" style="width:0;height:1.5pt" o:hrstd="t" o:hr="t" fillcolor="#a0a0a0" stroked="f"/>
        </w:pict>
      </w:r>
    </w:p>
    <w:p w14:paraId="5AA07094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Eksplorasi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Bermain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Uang (Joyful – 20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580BB9DA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Aktivitas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: "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Toko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Mini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Siswa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"</w:t>
      </w:r>
    </w:p>
    <w:p w14:paraId="54E5C31A" w14:textId="77777777" w:rsidR="00B166BB" w:rsidRPr="00B166BB" w:rsidRDefault="00B166BB" w:rsidP="00FF5863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menyediakan</w:t>
      </w:r>
      <w:proofErr w:type="spellEnd"/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kit uang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mainan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gambar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pecahan</w:t>
      </w:r>
      <w:proofErr w:type="spellEnd"/>
      <w:r w:rsidRPr="00B166BB">
        <w:rPr>
          <w:sz w:val="24"/>
          <w:szCs w:val="24"/>
        </w:rPr>
        <w:t xml:space="preserve"> uang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Rp1.000–Rp100.000.</w:t>
      </w:r>
    </w:p>
    <w:p w14:paraId="0D7A8D4C" w14:textId="77777777" w:rsidR="00B166BB" w:rsidRPr="00B166BB" w:rsidRDefault="00B166BB" w:rsidP="00FF5863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lastRenderedPageBreak/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membuat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komposisi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uang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jumlah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diberikan</w:t>
      </w:r>
      <w:proofErr w:type="spellEnd"/>
      <w:r w:rsidRPr="00B166BB">
        <w:rPr>
          <w:sz w:val="24"/>
          <w:szCs w:val="24"/>
        </w:rPr>
        <w:t xml:space="preserve"> guru (</w:t>
      </w:r>
      <w:proofErr w:type="spellStart"/>
      <w:r w:rsidRPr="00B166BB">
        <w:rPr>
          <w:sz w:val="24"/>
          <w:szCs w:val="24"/>
        </w:rPr>
        <w:t>contoh</w:t>
      </w:r>
      <w:proofErr w:type="spellEnd"/>
      <w:r w:rsidRPr="00B166BB">
        <w:rPr>
          <w:sz w:val="24"/>
          <w:szCs w:val="24"/>
        </w:rPr>
        <w:t>: Rp32.000, Rp85.000).</w:t>
      </w:r>
    </w:p>
    <w:p w14:paraId="318B4FB6" w14:textId="77777777" w:rsidR="00B166BB" w:rsidRPr="00B166BB" w:rsidRDefault="00B166BB" w:rsidP="00FF5863">
      <w:pPr>
        <w:numPr>
          <w:ilvl w:val="0"/>
          <w:numId w:val="4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Tantangan</w:t>
      </w:r>
      <w:proofErr w:type="spellEnd"/>
      <w:r w:rsidRPr="00B166BB">
        <w:rPr>
          <w:sz w:val="24"/>
          <w:szCs w:val="24"/>
        </w:rPr>
        <w:t>: “</w:t>
      </w:r>
      <w:proofErr w:type="spellStart"/>
      <w:r w:rsidRPr="00B166BB">
        <w:rPr>
          <w:sz w:val="24"/>
          <w:szCs w:val="24"/>
        </w:rPr>
        <w:t>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banyak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cara</w:t>
      </w:r>
      <w:proofErr w:type="spellEnd"/>
      <w:r w:rsidRPr="00B166BB">
        <w:rPr>
          <w:sz w:val="24"/>
          <w:szCs w:val="24"/>
        </w:rPr>
        <w:t xml:space="preserve"> kalian </w:t>
      </w:r>
      <w:proofErr w:type="spellStart"/>
      <w:r w:rsidRPr="00B166BB">
        <w:rPr>
          <w:sz w:val="24"/>
          <w:szCs w:val="24"/>
        </w:rPr>
        <w:t>bisa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uang Rp50.000?”</w:t>
      </w:r>
    </w:p>
    <w:p w14:paraId="487DCE4F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KSE: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Melatih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kerja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sama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toleransi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dan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kepercayaan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diri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dalam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kelompok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1D609AB2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0FA288A2">
          <v:rect id="_x0000_i1059" style="width:0;height:1.5pt" o:hrstd="t" o:hr="t" fillcolor="#a0a0a0" stroked="f"/>
        </w:pict>
      </w:r>
    </w:p>
    <w:p w14:paraId="1E1B6B05" w14:textId="77777777" w:rsidR="00B166BB" w:rsidRPr="00B166BB" w:rsidRDefault="00B166BB" w:rsidP="00EC5B68">
      <w:pPr>
        <w:pStyle w:val="Heading4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Presentasi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&amp;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Refleksi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(Meaningful – 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1CE555D1" w14:textId="77777777" w:rsidR="00B166BB" w:rsidRPr="00B166BB" w:rsidRDefault="00B166BB" w:rsidP="00FF5863">
      <w:pPr>
        <w:numPr>
          <w:ilvl w:val="0"/>
          <w:numId w:val="43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mempresentasikan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komposisi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dekomposisi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>.</w:t>
      </w:r>
    </w:p>
    <w:p w14:paraId="2519F2D7" w14:textId="77777777" w:rsidR="00B166BB" w:rsidRPr="00B166BB" w:rsidRDefault="00B166BB" w:rsidP="00FF5863">
      <w:pPr>
        <w:numPr>
          <w:ilvl w:val="0"/>
          <w:numId w:val="43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6F85F99E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Mengapa</w:t>
      </w:r>
      <w:proofErr w:type="spellEnd"/>
      <w:r w:rsidRPr="00B166BB">
        <w:rPr>
          <w:sz w:val="24"/>
          <w:szCs w:val="24"/>
        </w:rPr>
        <w:t xml:space="preserve"> kalian </w:t>
      </w:r>
      <w:proofErr w:type="spellStart"/>
      <w:r w:rsidRPr="00B166BB">
        <w:rPr>
          <w:sz w:val="24"/>
          <w:szCs w:val="24"/>
        </w:rPr>
        <w:t>memilih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susunan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seperti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itu</w:t>
      </w:r>
      <w:proofErr w:type="spellEnd"/>
      <w:r w:rsidRPr="00B166BB">
        <w:rPr>
          <w:sz w:val="24"/>
          <w:szCs w:val="24"/>
        </w:rPr>
        <w:t>?” “</w:t>
      </w:r>
      <w:proofErr w:type="spellStart"/>
      <w:r w:rsidRPr="00B166BB">
        <w:rPr>
          <w:sz w:val="24"/>
          <w:szCs w:val="24"/>
        </w:rPr>
        <w:t>Bisakah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susunannya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berbeda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tapi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tetap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jumlahnya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sama</w:t>
      </w:r>
      <w:proofErr w:type="spellEnd"/>
      <w:r w:rsidRPr="00B166BB">
        <w:rPr>
          <w:sz w:val="24"/>
          <w:szCs w:val="24"/>
        </w:rPr>
        <w:t>?”</w:t>
      </w:r>
    </w:p>
    <w:p w14:paraId="01C62899" w14:textId="3F19FA03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Profil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Pelajar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Pancasila: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Bernalar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kritis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kreatif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dan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komunikatif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2A103559" w14:textId="4A16BC50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6960792E">
          <v:rect id="_x0000_i1060" style="width:0;height:1.5pt" o:hrstd="t" o:hr="t" fillcolor="#a0a0a0" stroked="f"/>
        </w:pict>
      </w:r>
    </w:p>
    <w:p w14:paraId="4ADB60EA" w14:textId="77777777" w:rsidR="00B166BB" w:rsidRPr="00B166BB" w:rsidRDefault="00B166BB" w:rsidP="00EC5B68">
      <w:pPr>
        <w:pStyle w:val="Heading4"/>
        <w:ind w:left="2160" w:hanging="207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Percobaan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Individu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– Ayo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Berlatih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Mandiri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(Mindful – 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5D21C9B9" w14:textId="446136A9" w:rsidR="00B166BB" w:rsidRPr="00B166BB" w:rsidRDefault="00B166BB" w:rsidP="00FF5863">
      <w:pPr>
        <w:numPr>
          <w:ilvl w:val="0"/>
          <w:numId w:val="44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memberikan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soal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berupa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harus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disusun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pecahan</w:t>
      </w:r>
      <w:proofErr w:type="spellEnd"/>
      <w:r w:rsidRPr="00B166BB">
        <w:rPr>
          <w:sz w:val="24"/>
          <w:szCs w:val="24"/>
        </w:rPr>
        <w:t xml:space="preserve"> uang. </w:t>
      </w:r>
      <w:proofErr w:type="spellStart"/>
      <w:r w:rsidRPr="00B166BB">
        <w:rPr>
          <w:sz w:val="24"/>
          <w:szCs w:val="24"/>
        </w:rPr>
        <w:t>Contoh</w:t>
      </w:r>
      <w:proofErr w:type="spellEnd"/>
      <w:r w:rsidRPr="00B166BB">
        <w:rPr>
          <w:sz w:val="24"/>
          <w:szCs w:val="24"/>
        </w:rPr>
        <w:t>:</w:t>
      </w:r>
    </w:p>
    <w:p w14:paraId="74449A71" w14:textId="77777777" w:rsidR="00B166BB" w:rsidRPr="00B166BB" w:rsidRDefault="00B166BB" w:rsidP="00FF5863">
      <w:pPr>
        <w:numPr>
          <w:ilvl w:val="1"/>
          <w:numId w:val="4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Komposisi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Rp17.000</w:t>
      </w:r>
    </w:p>
    <w:p w14:paraId="06E5D1E6" w14:textId="77777777" w:rsidR="00B166BB" w:rsidRPr="00B166BB" w:rsidRDefault="00B166BB" w:rsidP="00FF5863">
      <w:pPr>
        <w:numPr>
          <w:ilvl w:val="1"/>
          <w:numId w:val="4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Dekomposisi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Rp64.000</w:t>
      </w:r>
    </w:p>
    <w:p w14:paraId="39B206F3" w14:textId="77777777" w:rsidR="00B166BB" w:rsidRPr="00B166BB" w:rsidRDefault="00B166BB" w:rsidP="00FF5863">
      <w:pPr>
        <w:numPr>
          <w:ilvl w:val="0"/>
          <w:numId w:val="44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mencatat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percobaan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sendiri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lalu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berdiskusi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teman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sebangku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membandingkan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>.</w:t>
      </w:r>
    </w:p>
    <w:p w14:paraId="7DC15A10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KSE: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Mengembangkan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kemandirian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dan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sikap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saling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menghargai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dalam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berpikir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7DA90415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3515BABE">
          <v:rect id="_x0000_i1061" style="width:0;height:1.5pt" o:hrstd="t" o:hr="t" fillcolor="#a0a0a0" stroked="f"/>
        </w:pict>
      </w:r>
    </w:p>
    <w:p w14:paraId="580E8599" w14:textId="77777777" w:rsidR="00B166BB" w:rsidRPr="00B166BB" w:rsidRDefault="00B166BB" w:rsidP="00EC5B68">
      <w:pPr>
        <w:pStyle w:val="Heading4"/>
        <w:ind w:hanging="279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Berpikir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Kritis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: “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Komposisi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Terbaik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” (Meaningful – 10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)</w:t>
      </w:r>
    </w:p>
    <w:p w14:paraId="4028350B" w14:textId="77777777" w:rsidR="00B166BB" w:rsidRPr="00B166BB" w:rsidRDefault="00B166BB" w:rsidP="00FF5863">
      <w:pPr>
        <w:numPr>
          <w:ilvl w:val="0"/>
          <w:numId w:val="4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diminta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menentukan</w:t>
      </w:r>
      <w:proofErr w:type="spellEnd"/>
      <w:r w:rsidRPr="00B166BB">
        <w:rPr>
          <w:sz w:val="24"/>
          <w:szCs w:val="24"/>
        </w:rPr>
        <w:t>:</w:t>
      </w:r>
    </w:p>
    <w:p w14:paraId="6187C781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t xml:space="preserve">“Jika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punya Rp100.000 dan </w:t>
      </w:r>
      <w:proofErr w:type="spellStart"/>
      <w:r w:rsidRPr="00B166BB">
        <w:rPr>
          <w:sz w:val="24"/>
          <w:szCs w:val="24"/>
        </w:rPr>
        <w:t>ingin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membeli</w:t>
      </w:r>
      <w:proofErr w:type="spellEnd"/>
      <w:r w:rsidRPr="00B166BB">
        <w:rPr>
          <w:sz w:val="24"/>
          <w:szCs w:val="24"/>
        </w:rPr>
        <w:t xml:space="preserve"> 3 </w:t>
      </w:r>
      <w:proofErr w:type="spellStart"/>
      <w:r w:rsidRPr="00B166BB">
        <w:rPr>
          <w:sz w:val="24"/>
          <w:szCs w:val="24"/>
        </w:rPr>
        <w:t>barang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bagaimana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uangmu</w:t>
      </w:r>
      <w:proofErr w:type="spellEnd"/>
      <w:r w:rsidRPr="00B166BB">
        <w:rPr>
          <w:sz w:val="24"/>
          <w:szCs w:val="24"/>
        </w:rPr>
        <w:t xml:space="preserve"> agar pas dan </w:t>
      </w:r>
      <w:proofErr w:type="spellStart"/>
      <w:r w:rsidRPr="00B166BB">
        <w:rPr>
          <w:sz w:val="24"/>
          <w:szCs w:val="24"/>
        </w:rPr>
        <w:t>efisien</w:t>
      </w:r>
      <w:proofErr w:type="spellEnd"/>
      <w:r w:rsidRPr="00B166BB">
        <w:rPr>
          <w:sz w:val="24"/>
          <w:szCs w:val="24"/>
        </w:rPr>
        <w:t>?”</w:t>
      </w:r>
    </w:p>
    <w:p w14:paraId="30FD77E8" w14:textId="77777777" w:rsidR="00B166BB" w:rsidRPr="00B166BB" w:rsidRDefault="00B166BB" w:rsidP="00FF5863">
      <w:pPr>
        <w:numPr>
          <w:ilvl w:val="0"/>
          <w:numId w:val="45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Diskusikan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pilihan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tersebut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dianggap</w:t>
      </w:r>
      <w:proofErr w:type="spellEnd"/>
      <w:r w:rsidRPr="00B166BB">
        <w:rPr>
          <w:sz w:val="24"/>
          <w:szCs w:val="24"/>
        </w:rPr>
        <w:t xml:space="preserve"> paling </w:t>
      </w:r>
      <w:proofErr w:type="spellStart"/>
      <w:r w:rsidRPr="00B166BB">
        <w:rPr>
          <w:sz w:val="24"/>
          <w:szCs w:val="24"/>
        </w:rPr>
        <w:t>hemat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tepat</w:t>
      </w:r>
      <w:proofErr w:type="spellEnd"/>
      <w:r w:rsidRPr="00B166BB">
        <w:rPr>
          <w:sz w:val="24"/>
          <w:szCs w:val="24"/>
        </w:rPr>
        <w:t>.</w:t>
      </w:r>
    </w:p>
    <w:p w14:paraId="06EDC32C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1DA9ED7B">
          <v:rect id="_x0000_i1062" style="width:0;height:1.5pt" o:hrstd="t" o:hr="t" fillcolor="#a0a0a0" stroked="f"/>
        </w:pict>
      </w:r>
    </w:p>
    <w:p w14:paraId="6A6511D3" w14:textId="51E49ED0" w:rsidR="00B166BB" w:rsidRPr="00B166BB" w:rsidRDefault="00B166BB" w:rsidP="00EC5B68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PENUTUP</w:t>
      </w:r>
      <w:r w:rsidRPr="00B166BB">
        <w:rPr>
          <w:rFonts w:ascii="Times New Roman" w:hAnsi="Times New Roman" w:cs="Times New Roman"/>
          <w:sz w:val="24"/>
          <w:szCs w:val="24"/>
        </w:rPr>
        <w:t xml:space="preserve"> (Mindful &amp; Reflective) – ±10 </w:t>
      </w:r>
      <w:proofErr w:type="spellStart"/>
      <w:r w:rsidRPr="00B166BB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14:paraId="4269B740" w14:textId="77777777" w:rsidR="00B166BB" w:rsidRPr="00B166BB" w:rsidRDefault="00B166BB" w:rsidP="00FF5863">
      <w:pPr>
        <w:numPr>
          <w:ilvl w:val="0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Presentasi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Mini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Simpulan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Bersama</w:t>
      </w:r>
    </w:p>
    <w:p w14:paraId="6CA7E5CB" w14:textId="77777777" w:rsidR="00B166BB" w:rsidRPr="00B166BB" w:rsidRDefault="00B166BB" w:rsidP="00FF5863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Berikan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kesempatan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kepada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mempresentasikan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kerja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individu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kelompoknya</w:t>
      </w:r>
      <w:proofErr w:type="spellEnd"/>
      <w:r w:rsidRPr="00B166BB">
        <w:rPr>
          <w:sz w:val="24"/>
          <w:szCs w:val="24"/>
        </w:rPr>
        <w:t>.</w:t>
      </w:r>
    </w:p>
    <w:p w14:paraId="00278AE5" w14:textId="77777777" w:rsidR="00B166BB" w:rsidRPr="00B166BB" w:rsidRDefault="00B166BB" w:rsidP="00FF5863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lastRenderedPageBreak/>
        <w:t xml:space="preserve">Guru dan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bersama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menyimpulkan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menyusun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memecah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menggunakan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pecahan</w:t>
      </w:r>
      <w:proofErr w:type="spellEnd"/>
      <w:r w:rsidRPr="00B166BB">
        <w:rPr>
          <w:sz w:val="24"/>
          <w:szCs w:val="24"/>
        </w:rPr>
        <w:t xml:space="preserve"> uang.</w:t>
      </w:r>
    </w:p>
    <w:p w14:paraId="08082745" w14:textId="77777777" w:rsidR="00B166BB" w:rsidRPr="00B166BB" w:rsidRDefault="00B166BB" w:rsidP="00FF5863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menyebutkan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manfaat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nyata</w:t>
      </w:r>
      <w:proofErr w:type="spellEnd"/>
      <w:r w:rsidRPr="00B166BB">
        <w:rPr>
          <w:sz w:val="24"/>
          <w:szCs w:val="24"/>
        </w:rPr>
        <w:t>.</w:t>
      </w:r>
    </w:p>
    <w:p w14:paraId="3BD73EC3" w14:textId="77777777" w:rsidR="00B166BB" w:rsidRPr="00B166BB" w:rsidRDefault="00B166BB" w:rsidP="00FF5863">
      <w:pPr>
        <w:numPr>
          <w:ilvl w:val="0"/>
          <w:numId w:val="46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Latihan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(Optional Homework)</w:t>
      </w:r>
    </w:p>
    <w:p w14:paraId="4B8F85A3" w14:textId="3AC0E370" w:rsidR="00B166BB" w:rsidRPr="00B166BB" w:rsidRDefault="00B166BB" w:rsidP="00FF5863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membagikan</w:t>
      </w:r>
      <w:proofErr w:type="spellEnd"/>
      <w:r w:rsidRPr="00B166BB">
        <w:rPr>
          <w:sz w:val="24"/>
          <w:szCs w:val="24"/>
        </w:rPr>
        <w:t xml:space="preserve"> LKPD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tugas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latihan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ringan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memperkuat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konsep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komposisi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dekomposisi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>.</w:t>
      </w:r>
    </w:p>
    <w:p w14:paraId="5C06A1B8" w14:textId="44CE0B4E" w:rsidR="00B166BB" w:rsidRPr="00B166BB" w:rsidRDefault="00B166BB" w:rsidP="00FF5863">
      <w:pPr>
        <w:numPr>
          <w:ilvl w:val="0"/>
          <w:numId w:val="46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Doa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Apresiasi</w:t>
      </w:r>
      <w:proofErr w:type="spellEnd"/>
    </w:p>
    <w:p w14:paraId="0576F214" w14:textId="77777777" w:rsidR="00B166BB" w:rsidRPr="00B166BB" w:rsidRDefault="00B166BB" w:rsidP="00FF5863">
      <w:pPr>
        <w:numPr>
          <w:ilvl w:val="1"/>
          <w:numId w:val="46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memimpin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doa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syukur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bersama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memberikan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afirmasi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positif</w:t>
      </w:r>
      <w:proofErr w:type="spellEnd"/>
      <w:r w:rsidRPr="00B166BB">
        <w:rPr>
          <w:sz w:val="24"/>
          <w:szCs w:val="24"/>
        </w:rPr>
        <w:t>:</w:t>
      </w:r>
    </w:p>
    <w:p w14:paraId="3F31A1C3" w14:textId="21DF9601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 xml:space="preserve">“Kalian </w:t>
      </w:r>
      <w:proofErr w:type="spellStart"/>
      <w:r w:rsidRPr="00B166BB">
        <w:rPr>
          <w:sz w:val="24"/>
          <w:szCs w:val="24"/>
        </w:rPr>
        <w:t>hebat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!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uang </w:t>
      </w:r>
      <w:proofErr w:type="spellStart"/>
      <w:r w:rsidRPr="00B166BB">
        <w:rPr>
          <w:sz w:val="24"/>
          <w:szCs w:val="24"/>
        </w:rPr>
        <w:t>bukan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cuma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seru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tapi</w:t>
      </w:r>
      <w:proofErr w:type="spellEnd"/>
      <w:r w:rsidRPr="00B166BB">
        <w:rPr>
          <w:sz w:val="24"/>
          <w:szCs w:val="24"/>
        </w:rPr>
        <w:t xml:space="preserve"> juga sangat </w:t>
      </w:r>
      <w:proofErr w:type="spellStart"/>
      <w:r w:rsidRPr="00B166BB">
        <w:rPr>
          <w:sz w:val="24"/>
          <w:szCs w:val="24"/>
        </w:rPr>
        <w:t>bermanfaat</w:t>
      </w:r>
      <w:proofErr w:type="spellEnd"/>
      <w:r w:rsidRPr="00B166BB">
        <w:rPr>
          <w:sz w:val="24"/>
          <w:szCs w:val="24"/>
        </w:rPr>
        <w:t>!”</w:t>
      </w:r>
    </w:p>
    <w:p w14:paraId="4D6D572E" w14:textId="22BD9514" w:rsidR="00790770" w:rsidRPr="00B166BB" w:rsidRDefault="00790770" w:rsidP="00EC5B68">
      <w:pPr>
        <w:spacing w:before="60" w:after="60"/>
        <w:ind w:left="426"/>
        <w:rPr>
          <w:rFonts w:eastAsia="Bookman Old Style"/>
          <w:sz w:val="24"/>
          <w:szCs w:val="24"/>
        </w:rPr>
      </w:pPr>
    </w:p>
    <w:p w14:paraId="31769FE8" w14:textId="12FB84D4" w:rsidR="00790770" w:rsidRPr="00B166BB" w:rsidRDefault="00790770" w:rsidP="00EC5B68">
      <w:pPr>
        <w:spacing w:before="60" w:after="60"/>
        <w:ind w:left="426"/>
        <w:rPr>
          <w:b/>
          <w:caps/>
          <w:sz w:val="24"/>
          <w:szCs w:val="24"/>
        </w:rPr>
      </w:pPr>
      <w:r w:rsidRPr="00B166BB">
        <w:rPr>
          <w:b/>
          <w:caps/>
          <w:sz w:val="24"/>
          <w:szCs w:val="24"/>
        </w:rPr>
        <w:t>KEGIATAN PEMBELAJARAN 4</w:t>
      </w:r>
    </w:p>
    <w:p w14:paraId="2EE152F6" w14:textId="7D443F7F" w:rsidR="00790770" w:rsidRPr="00B166BB" w:rsidRDefault="00790770" w:rsidP="00EC5B68">
      <w:pPr>
        <w:spacing w:before="60" w:after="60"/>
        <w:ind w:left="426"/>
        <w:rPr>
          <w:rFonts w:eastAsia="Bookman Old Style"/>
          <w:sz w:val="24"/>
          <w:szCs w:val="24"/>
        </w:rPr>
      </w:pPr>
      <w:r w:rsidRPr="00B166BB">
        <w:rPr>
          <w:rFonts w:eastAsia="Bookman Old Style"/>
          <w:noProof/>
          <w:sz w:val="24"/>
          <w:szCs w:val="24"/>
        </w:rPr>
        <w:drawing>
          <wp:inline distT="0" distB="0" distL="0" distR="0" wp14:anchorId="559C9140" wp14:editId="46C803EE">
            <wp:extent cx="5372100" cy="8508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459" cy="8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6C61" w14:textId="1DEC0F7E" w:rsidR="00790770" w:rsidRPr="00B166BB" w:rsidRDefault="00790770" w:rsidP="00EC5B68">
      <w:pPr>
        <w:spacing w:before="60" w:after="60"/>
        <w:ind w:left="426"/>
        <w:rPr>
          <w:b/>
          <w:caps/>
          <w:sz w:val="24"/>
          <w:szCs w:val="24"/>
        </w:rPr>
      </w:pPr>
      <w:r w:rsidRPr="00B166BB">
        <w:rPr>
          <w:b/>
          <w:caps/>
          <w:sz w:val="24"/>
          <w:szCs w:val="24"/>
        </w:rPr>
        <w:t>KEGIATAN Pendahuluan</w:t>
      </w:r>
    </w:p>
    <w:p w14:paraId="3A8AE775" w14:textId="77777777" w:rsidR="00B166BB" w:rsidRPr="00B166BB" w:rsidRDefault="00B166BB" w:rsidP="00EC5B68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PENDAHULUAN</w:t>
      </w:r>
      <w:r w:rsidRPr="00B166BB">
        <w:rPr>
          <w:rFonts w:ascii="Times New Roman" w:hAnsi="Times New Roman" w:cs="Times New Roman"/>
          <w:sz w:val="24"/>
          <w:szCs w:val="24"/>
        </w:rPr>
        <w:t xml:space="preserve"> </w:t>
      </w:r>
      <w:r w:rsidRPr="00B166BB">
        <w:rPr>
          <w:rStyle w:val="Emphasis"/>
          <w:rFonts w:ascii="Times New Roman" w:hAnsi="Times New Roman" w:cs="Times New Roman"/>
          <w:sz w:val="24"/>
          <w:szCs w:val="24"/>
        </w:rPr>
        <w:t xml:space="preserve">(±15 </w:t>
      </w:r>
      <w:proofErr w:type="spellStart"/>
      <w:r w:rsidRPr="00B166BB">
        <w:rPr>
          <w:rStyle w:val="Emphasis"/>
          <w:rFonts w:ascii="Times New Roman" w:hAnsi="Times New Roman" w:cs="Times New Roman"/>
          <w:sz w:val="24"/>
          <w:szCs w:val="24"/>
        </w:rPr>
        <w:t>Menit</w:t>
      </w:r>
      <w:proofErr w:type="spellEnd"/>
      <w:r w:rsidRPr="00B166BB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7DDE33A4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>Mindful – Joyful – Meaningful</w:t>
      </w:r>
    </w:p>
    <w:p w14:paraId="50701E00" w14:textId="77777777" w:rsidR="00B166BB" w:rsidRPr="00B166BB" w:rsidRDefault="00B166BB" w:rsidP="00FF5863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Salam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Hangat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&amp;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Harian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(Mindful)</w:t>
      </w:r>
    </w:p>
    <w:p w14:paraId="783BD6EA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peserta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didik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senyum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semangat</w:t>
      </w:r>
      <w:proofErr w:type="spellEnd"/>
      <w:r w:rsidRPr="00B166BB">
        <w:rPr>
          <w:sz w:val="24"/>
          <w:szCs w:val="24"/>
        </w:rPr>
        <w:t>.</w:t>
      </w:r>
    </w:p>
    <w:p w14:paraId="2AB0C4F2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Melakukan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pembiasaan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positif</w:t>
      </w:r>
      <w:proofErr w:type="spellEnd"/>
      <w:r w:rsidRPr="00B166BB">
        <w:rPr>
          <w:sz w:val="24"/>
          <w:szCs w:val="24"/>
        </w:rPr>
        <w:t xml:space="preserve">: </w:t>
      </w:r>
      <w:proofErr w:type="spellStart"/>
      <w:r w:rsidRPr="00B166BB">
        <w:rPr>
          <w:sz w:val="24"/>
          <w:szCs w:val="24"/>
        </w:rPr>
        <w:t>berdoa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mengecek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kehadiran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kerapihan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kebersihan</w:t>
      </w:r>
      <w:proofErr w:type="spellEnd"/>
      <w:r w:rsidRPr="00B166BB">
        <w:rPr>
          <w:sz w:val="24"/>
          <w:szCs w:val="24"/>
        </w:rPr>
        <w:t xml:space="preserve">, dan </w:t>
      </w:r>
      <w:proofErr w:type="spellStart"/>
      <w:r w:rsidRPr="00B166BB">
        <w:rPr>
          <w:sz w:val="24"/>
          <w:szCs w:val="24"/>
        </w:rPr>
        <w:t>posisi</w:t>
      </w:r>
      <w:proofErr w:type="spellEnd"/>
      <w:r w:rsidRPr="00B166BB">
        <w:rPr>
          <w:sz w:val="24"/>
          <w:szCs w:val="24"/>
        </w:rPr>
        <w:t xml:space="preserve"> duduk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pendekatan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dialogis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penuh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perhatian</w:t>
      </w:r>
      <w:proofErr w:type="spellEnd"/>
      <w:r w:rsidRPr="00B166BB">
        <w:rPr>
          <w:sz w:val="24"/>
          <w:szCs w:val="24"/>
        </w:rPr>
        <w:t>.</w:t>
      </w:r>
    </w:p>
    <w:p w14:paraId="5A804E28" w14:textId="77777777" w:rsidR="00B166BB" w:rsidRPr="00B166BB" w:rsidRDefault="00B166BB" w:rsidP="00FF5863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>Ice Breaking "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Hitung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Cepat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Ceria" (Joyful)</w:t>
      </w:r>
    </w:p>
    <w:p w14:paraId="074330FF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Permainan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sederhana</w:t>
      </w:r>
      <w:proofErr w:type="spellEnd"/>
      <w:r w:rsidRPr="00B166BB">
        <w:rPr>
          <w:sz w:val="24"/>
          <w:szCs w:val="24"/>
        </w:rPr>
        <w:t xml:space="preserve">: Guru </w:t>
      </w:r>
      <w:proofErr w:type="spellStart"/>
      <w:r w:rsidRPr="00B166BB">
        <w:rPr>
          <w:sz w:val="24"/>
          <w:szCs w:val="24"/>
        </w:rPr>
        <w:t>menyebut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angka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misal</w:t>
      </w:r>
      <w:proofErr w:type="spellEnd"/>
      <w:r w:rsidRPr="00B166BB">
        <w:rPr>
          <w:sz w:val="24"/>
          <w:szCs w:val="24"/>
        </w:rPr>
        <w:t xml:space="preserve">: 25.000) dan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harus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menyebut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operasi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hasilnya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sama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misal</w:t>
      </w:r>
      <w:proofErr w:type="spellEnd"/>
      <w:r w:rsidRPr="00B166BB">
        <w:rPr>
          <w:sz w:val="24"/>
          <w:szCs w:val="24"/>
        </w:rPr>
        <w:t>: 10.000 + 15.000).</w:t>
      </w:r>
    </w:p>
    <w:p w14:paraId="37BB5FA8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Tujuannya</w:t>
      </w:r>
      <w:proofErr w:type="spellEnd"/>
      <w:r w:rsidRPr="00B166BB">
        <w:rPr>
          <w:sz w:val="24"/>
          <w:szCs w:val="24"/>
        </w:rPr>
        <w:t xml:space="preserve">: </w:t>
      </w:r>
      <w:proofErr w:type="spellStart"/>
      <w:r w:rsidRPr="00B166BB">
        <w:rPr>
          <w:sz w:val="24"/>
          <w:szCs w:val="24"/>
        </w:rPr>
        <w:t>memancing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antusiasme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kesiapan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otak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matematis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>.</w:t>
      </w:r>
    </w:p>
    <w:p w14:paraId="2A5192A3" w14:textId="77777777" w:rsidR="00B166BB" w:rsidRPr="00B166BB" w:rsidRDefault="00B166BB" w:rsidP="00FF5863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Pertanyaan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Pemantik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(Meaningful)</w:t>
      </w:r>
    </w:p>
    <w:p w14:paraId="1673528E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“Jika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ingin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menabung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membeli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sepeda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seharga</w:t>
      </w:r>
      <w:proofErr w:type="spellEnd"/>
      <w:r w:rsidRPr="00B166BB">
        <w:rPr>
          <w:sz w:val="24"/>
          <w:szCs w:val="24"/>
        </w:rPr>
        <w:t xml:space="preserve"> Rp100.000, dan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menyisihkan</w:t>
      </w:r>
      <w:proofErr w:type="spellEnd"/>
      <w:r w:rsidRPr="00B166BB">
        <w:rPr>
          <w:sz w:val="24"/>
          <w:szCs w:val="24"/>
        </w:rPr>
        <w:t xml:space="preserve"> Rp5.000 </w:t>
      </w:r>
      <w:proofErr w:type="spellStart"/>
      <w:r w:rsidRPr="00B166BB">
        <w:rPr>
          <w:sz w:val="24"/>
          <w:szCs w:val="24"/>
        </w:rPr>
        <w:t>setiap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minggu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minggu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butuhkan</w:t>
      </w:r>
      <w:proofErr w:type="spellEnd"/>
      <w:r w:rsidRPr="00B166BB">
        <w:rPr>
          <w:sz w:val="24"/>
          <w:szCs w:val="24"/>
        </w:rPr>
        <w:t>?”</w:t>
      </w:r>
    </w:p>
    <w:p w14:paraId="6132D52B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Menghubungkan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materi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nyata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menciptakan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makna</w:t>
      </w:r>
      <w:proofErr w:type="spellEnd"/>
      <w:r w:rsidRPr="00B166BB">
        <w:rPr>
          <w:sz w:val="24"/>
          <w:szCs w:val="24"/>
        </w:rPr>
        <w:t>.</w:t>
      </w:r>
    </w:p>
    <w:p w14:paraId="7628CCAD" w14:textId="77777777" w:rsidR="00B166BB" w:rsidRPr="00B166BB" w:rsidRDefault="00B166BB" w:rsidP="00FF5863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Penanaman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Nilai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Profil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Pelajar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Pancasila</w:t>
      </w:r>
    </w:p>
    <w:p w14:paraId="164104EF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mengaitkan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pembelajaran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nilai</w:t>
      </w:r>
      <w:proofErr w:type="spellEnd"/>
      <w:r w:rsidRPr="00B166BB">
        <w:rPr>
          <w:sz w:val="24"/>
          <w:szCs w:val="24"/>
        </w:rPr>
        <w:t>:</w:t>
      </w:r>
    </w:p>
    <w:p w14:paraId="5766F082" w14:textId="77777777" w:rsidR="00B166BB" w:rsidRPr="00B166BB" w:rsidRDefault="00B166BB" w:rsidP="00FF5863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Emphasis"/>
          <w:rFonts w:eastAsiaTheme="minorEastAsia"/>
          <w:sz w:val="24"/>
          <w:szCs w:val="24"/>
        </w:rPr>
        <w:t>Bernalar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kritis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: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memecahkan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soal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operasi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>.</w:t>
      </w:r>
    </w:p>
    <w:p w14:paraId="23258119" w14:textId="77777777" w:rsidR="00B166BB" w:rsidRPr="00B166BB" w:rsidRDefault="00B166BB" w:rsidP="00FF5863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Emphasis"/>
          <w:rFonts w:eastAsiaTheme="minorEastAsia"/>
          <w:sz w:val="24"/>
          <w:szCs w:val="24"/>
        </w:rPr>
        <w:t>Kreatif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: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menemukan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menghitung</w:t>
      </w:r>
      <w:proofErr w:type="spellEnd"/>
      <w:r w:rsidRPr="00B166BB">
        <w:rPr>
          <w:sz w:val="24"/>
          <w:szCs w:val="24"/>
        </w:rPr>
        <w:t>.</w:t>
      </w:r>
    </w:p>
    <w:p w14:paraId="70D655B3" w14:textId="77777777" w:rsidR="00B166BB" w:rsidRPr="00B166BB" w:rsidRDefault="00B166BB" w:rsidP="00FF5863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Emphasis"/>
          <w:rFonts w:eastAsiaTheme="minorEastAsia"/>
          <w:sz w:val="24"/>
          <w:szCs w:val="24"/>
        </w:rPr>
        <w:t>Bertakwa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dan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berakhlak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: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disiplin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jujur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bekerja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mandiri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>.</w:t>
      </w:r>
    </w:p>
    <w:p w14:paraId="69A2A804" w14:textId="77777777" w:rsidR="00B166BB" w:rsidRPr="00B166BB" w:rsidRDefault="00B166BB" w:rsidP="00FF5863">
      <w:pPr>
        <w:numPr>
          <w:ilvl w:val="2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Emphasis"/>
          <w:rFonts w:eastAsiaTheme="minorEastAsia"/>
          <w:sz w:val="24"/>
          <w:szCs w:val="24"/>
        </w:rPr>
        <w:t>Bergotong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royong: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bekerja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eksplorasi</w:t>
      </w:r>
      <w:proofErr w:type="spellEnd"/>
      <w:r w:rsidRPr="00B166BB">
        <w:rPr>
          <w:sz w:val="24"/>
          <w:szCs w:val="24"/>
        </w:rPr>
        <w:t>.</w:t>
      </w:r>
    </w:p>
    <w:p w14:paraId="20148230" w14:textId="77777777" w:rsidR="00B166BB" w:rsidRPr="00B166BB" w:rsidRDefault="00B166BB" w:rsidP="00FF5863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Asesmen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Awal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Aktivasi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Pengetahuan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(Mindful)</w:t>
      </w:r>
    </w:p>
    <w:p w14:paraId="4DD33205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3A32C7B4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Siapa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tahu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operasi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? Ayo </w:t>
      </w:r>
      <w:proofErr w:type="spellStart"/>
      <w:r w:rsidRPr="00B166BB">
        <w:rPr>
          <w:sz w:val="24"/>
          <w:szCs w:val="24"/>
        </w:rPr>
        <w:t>coba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tebak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hasil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dari</w:t>
      </w:r>
      <w:proofErr w:type="spellEnd"/>
      <w:r w:rsidRPr="00B166BB">
        <w:rPr>
          <w:sz w:val="24"/>
          <w:szCs w:val="24"/>
        </w:rPr>
        <w:t xml:space="preserve"> 50.000 – 20.000?”</w:t>
      </w:r>
    </w:p>
    <w:p w14:paraId="49240EB8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lastRenderedPageBreak/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kesempatan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menjawab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sesuai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pengetahuannya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tanpa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takut</w:t>
      </w:r>
      <w:proofErr w:type="spellEnd"/>
      <w:r w:rsidRPr="00B166BB">
        <w:rPr>
          <w:sz w:val="24"/>
          <w:szCs w:val="24"/>
        </w:rPr>
        <w:t xml:space="preserve"> salah.</w:t>
      </w:r>
    </w:p>
    <w:p w14:paraId="075589E1" w14:textId="77777777" w:rsidR="00B166BB" w:rsidRPr="00B166BB" w:rsidRDefault="00B166BB" w:rsidP="00FF5863">
      <w:pPr>
        <w:numPr>
          <w:ilvl w:val="0"/>
          <w:numId w:val="47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Penyampaian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Pembelajaran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(Meaningful)</w:t>
      </w:r>
    </w:p>
    <w:p w14:paraId="779738D4" w14:textId="77777777" w:rsidR="00B166BB" w:rsidRPr="00B166BB" w:rsidRDefault="00B166BB" w:rsidP="00FF5863">
      <w:pPr>
        <w:numPr>
          <w:ilvl w:val="1"/>
          <w:numId w:val="47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menyampaikan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bahwa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belajar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menyelesaikan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operasi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sampai</w:t>
      </w:r>
      <w:proofErr w:type="spellEnd"/>
      <w:r w:rsidRPr="00B166BB">
        <w:rPr>
          <w:sz w:val="24"/>
          <w:szCs w:val="24"/>
        </w:rPr>
        <w:t xml:space="preserve"> 100.000, dan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manfaatnya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nyata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menabung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belanja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menghitung</w:t>
      </w:r>
      <w:proofErr w:type="spellEnd"/>
      <w:r w:rsidRPr="00B166BB">
        <w:rPr>
          <w:sz w:val="24"/>
          <w:szCs w:val="24"/>
        </w:rPr>
        <w:t xml:space="preserve"> uang </w:t>
      </w:r>
      <w:proofErr w:type="spellStart"/>
      <w:r w:rsidRPr="00B166BB">
        <w:rPr>
          <w:sz w:val="24"/>
          <w:szCs w:val="24"/>
        </w:rPr>
        <w:t>kembalian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dll</w:t>
      </w:r>
      <w:proofErr w:type="spellEnd"/>
      <w:r w:rsidRPr="00B166BB">
        <w:rPr>
          <w:sz w:val="24"/>
          <w:szCs w:val="24"/>
        </w:rPr>
        <w:t>).</w:t>
      </w:r>
    </w:p>
    <w:p w14:paraId="7F6C10C7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15EEDD31">
          <v:rect id="_x0000_i1069" style="width:0;height:1.5pt" o:hrstd="t" o:hr="t" fillcolor="#a0a0a0" stroked="f"/>
        </w:pict>
      </w:r>
    </w:p>
    <w:p w14:paraId="6FCC948E" w14:textId="31614B80" w:rsidR="00B166BB" w:rsidRPr="00B166BB" w:rsidRDefault="00B166BB" w:rsidP="00EC5B68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INTI</w:t>
      </w:r>
      <w:r w:rsidRPr="00B166BB">
        <w:rPr>
          <w:rFonts w:ascii="Times New Roman" w:hAnsi="Times New Roman" w:cs="Times New Roman"/>
          <w:sz w:val="24"/>
          <w:szCs w:val="24"/>
        </w:rPr>
        <w:t xml:space="preserve"> </w:t>
      </w:r>
      <w:r w:rsidRPr="00B166BB">
        <w:rPr>
          <w:rStyle w:val="Emphasis"/>
          <w:rFonts w:ascii="Times New Roman" w:hAnsi="Times New Roman" w:cs="Times New Roman"/>
          <w:sz w:val="24"/>
          <w:szCs w:val="24"/>
        </w:rPr>
        <w:t xml:space="preserve">(±60 </w:t>
      </w:r>
      <w:proofErr w:type="spellStart"/>
      <w:r w:rsidRPr="00B166BB">
        <w:rPr>
          <w:rStyle w:val="Emphasis"/>
          <w:rFonts w:ascii="Times New Roman" w:hAnsi="Times New Roman" w:cs="Times New Roman"/>
          <w:sz w:val="24"/>
          <w:szCs w:val="24"/>
        </w:rPr>
        <w:t>Menit</w:t>
      </w:r>
      <w:proofErr w:type="spellEnd"/>
      <w:r w:rsidRPr="00B166BB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166C0BF1" w14:textId="061C3C1B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Deep Learning: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Eksplorasi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–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Interaksi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–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B166BB">
        <w:rPr>
          <w:sz w:val="24"/>
          <w:szCs w:val="24"/>
        </w:rPr>
        <w:br/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Tujuan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>: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mampu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menyelesaikan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berbagai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operasi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penjumlahan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pengurangan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perkalian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pembagian</w:t>
      </w:r>
      <w:proofErr w:type="spellEnd"/>
      <w:r w:rsidRPr="00B166BB">
        <w:rPr>
          <w:sz w:val="24"/>
          <w:szCs w:val="24"/>
        </w:rPr>
        <w:t xml:space="preserve">) </w:t>
      </w:r>
      <w:proofErr w:type="spellStart"/>
      <w:r w:rsidRPr="00B166BB">
        <w:rPr>
          <w:sz w:val="24"/>
          <w:szCs w:val="24"/>
        </w:rPr>
        <w:t>hingga</w:t>
      </w:r>
      <w:proofErr w:type="spellEnd"/>
      <w:r w:rsidRPr="00B166BB">
        <w:rPr>
          <w:sz w:val="24"/>
          <w:szCs w:val="24"/>
        </w:rPr>
        <w:t xml:space="preserve"> 100.000 </w:t>
      </w:r>
      <w:proofErr w:type="spellStart"/>
      <w:r w:rsidRPr="00B166BB">
        <w:rPr>
          <w:sz w:val="24"/>
          <w:szCs w:val="24"/>
        </w:rPr>
        <w:t>secara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mandiri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kolaboratif</w:t>
      </w:r>
      <w:proofErr w:type="spellEnd"/>
      <w:r w:rsidRPr="00B166BB">
        <w:rPr>
          <w:sz w:val="24"/>
          <w:szCs w:val="24"/>
        </w:rPr>
        <w:t>.</w:t>
      </w:r>
    </w:p>
    <w:p w14:paraId="4A12D5DF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07A85481">
          <v:rect id="_x0000_i1070" style="width:0;height:1.5pt" o:hrstd="t" o:hr="t" fillcolor="#a0a0a0" stroked="f"/>
        </w:pict>
      </w:r>
    </w:p>
    <w:p w14:paraId="4FA3A420" w14:textId="77777777" w:rsidR="00B166BB" w:rsidRPr="00B166BB" w:rsidRDefault="00B166BB" w:rsidP="00EC5B68">
      <w:pPr>
        <w:pStyle w:val="Heading4"/>
        <w:tabs>
          <w:tab w:val="clear" w:pos="2880"/>
        </w:tabs>
        <w:ind w:left="360" w:hanging="27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Eksplorasi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: "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Operasi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Kasus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" (Joyful &amp; Meaningful) – 20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</w:p>
    <w:p w14:paraId="53DC50D7" w14:textId="77777777" w:rsidR="00B166BB" w:rsidRPr="00B166BB" w:rsidRDefault="00B166BB" w:rsidP="00FF5863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dibagi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menjadi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kecil</w:t>
      </w:r>
      <w:proofErr w:type="spellEnd"/>
      <w:r w:rsidRPr="00B166BB">
        <w:rPr>
          <w:sz w:val="24"/>
          <w:szCs w:val="24"/>
        </w:rPr>
        <w:t>.</w:t>
      </w:r>
    </w:p>
    <w:p w14:paraId="4616338D" w14:textId="77777777" w:rsidR="00B166BB" w:rsidRPr="00B166BB" w:rsidRDefault="00B166BB" w:rsidP="00FF5863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membagikan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kasus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nyata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sz w:val="24"/>
          <w:szCs w:val="24"/>
        </w:rPr>
        <w:t>contoh</w:t>
      </w:r>
      <w:proofErr w:type="spellEnd"/>
      <w:r w:rsidRPr="00B166BB">
        <w:rPr>
          <w:sz w:val="24"/>
          <w:szCs w:val="24"/>
        </w:rPr>
        <w:t xml:space="preserve">: </w:t>
      </w:r>
      <w:proofErr w:type="spellStart"/>
      <w:r w:rsidRPr="00B166BB">
        <w:rPr>
          <w:sz w:val="24"/>
          <w:szCs w:val="24"/>
        </w:rPr>
        <w:t>rencana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keuangan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transaksi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jual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beli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tabungan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dll</w:t>
      </w:r>
      <w:proofErr w:type="spellEnd"/>
      <w:r w:rsidRPr="00B166BB">
        <w:rPr>
          <w:sz w:val="24"/>
          <w:szCs w:val="24"/>
        </w:rPr>
        <w:t>).</w:t>
      </w:r>
    </w:p>
    <w:p w14:paraId="5CC49431" w14:textId="77777777" w:rsidR="00B166BB" w:rsidRPr="00B166BB" w:rsidRDefault="00B166BB" w:rsidP="00FF5863">
      <w:pPr>
        <w:numPr>
          <w:ilvl w:val="0"/>
          <w:numId w:val="48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Masing-masing </w:t>
      </w: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diminta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menyelesaikan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soal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proses </w:t>
      </w:r>
      <w:proofErr w:type="spellStart"/>
      <w:r w:rsidRPr="00B166BB">
        <w:rPr>
          <w:sz w:val="24"/>
          <w:szCs w:val="24"/>
        </w:rPr>
        <w:t>berpikir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>.</w:t>
      </w:r>
    </w:p>
    <w:p w14:paraId="7C76122F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📌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Contoh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Kasus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:</w:t>
      </w:r>
    </w:p>
    <w:p w14:paraId="58A494FA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t xml:space="preserve">“Andi </w:t>
      </w:r>
      <w:proofErr w:type="spellStart"/>
      <w:r w:rsidRPr="00B166BB">
        <w:rPr>
          <w:sz w:val="24"/>
          <w:szCs w:val="24"/>
        </w:rPr>
        <w:t>membeli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buku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seharga</w:t>
      </w:r>
      <w:proofErr w:type="spellEnd"/>
      <w:r w:rsidRPr="00B166BB">
        <w:rPr>
          <w:sz w:val="24"/>
          <w:szCs w:val="24"/>
        </w:rPr>
        <w:t xml:space="preserve"> Rp35.000 dan </w:t>
      </w:r>
      <w:proofErr w:type="spellStart"/>
      <w:r w:rsidRPr="00B166BB">
        <w:rPr>
          <w:sz w:val="24"/>
          <w:szCs w:val="24"/>
        </w:rPr>
        <w:t>pensil</w:t>
      </w:r>
      <w:proofErr w:type="spellEnd"/>
      <w:r w:rsidRPr="00B166BB">
        <w:rPr>
          <w:sz w:val="24"/>
          <w:szCs w:val="24"/>
        </w:rPr>
        <w:t xml:space="preserve"> Rp15.000. </w:t>
      </w:r>
      <w:proofErr w:type="spellStart"/>
      <w:r w:rsidRPr="00B166BB">
        <w:rPr>
          <w:sz w:val="24"/>
          <w:szCs w:val="24"/>
        </w:rPr>
        <w:t>Ia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membayar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uang Rp100.000. </w:t>
      </w:r>
      <w:proofErr w:type="spellStart"/>
      <w:r w:rsidRPr="00B166BB">
        <w:rPr>
          <w:sz w:val="24"/>
          <w:szCs w:val="24"/>
        </w:rPr>
        <w:t>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kembalian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diterima</w:t>
      </w:r>
      <w:proofErr w:type="spellEnd"/>
      <w:r w:rsidRPr="00B166BB">
        <w:rPr>
          <w:sz w:val="24"/>
          <w:szCs w:val="24"/>
        </w:rPr>
        <w:t>?”</w:t>
      </w:r>
    </w:p>
    <w:p w14:paraId="3CF4170F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KSE: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Kolaborasi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tanggung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jawab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kelompok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toleransi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terhadap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perbedaan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jawaban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7B2564ED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5FBE9913">
          <v:rect id="_x0000_i1071" style="width:0;height:1.5pt" o:hrstd="t" o:hr="t" fillcolor="#a0a0a0" stroked="f"/>
        </w:pict>
      </w:r>
    </w:p>
    <w:p w14:paraId="649DC711" w14:textId="77777777" w:rsidR="00B166BB" w:rsidRPr="00B166BB" w:rsidRDefault="00B166BB" w:rsidP="00EC5B68">
      <w:pPr>
        <w:pStyle w:val="Heading4"/>
        <w:ind w:hanging="288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Presentasi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Hasil &amp;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Umpan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Balik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(Mindful &amp; Meaningful) – 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</w:p>
    <w:p w14:paraId="13EAB178" w14:textId="77777777" w:rsidR="00B166BB" w:rsidRPr="00B166BB" w:rsidRDefault="00B166BB" w:rsidP="00FF5863">
      <w:pPr>
        <w:numPr>
          <w:ilvl w:val="0"/>
          <w:numId w:val="4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mempresentasikan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menyelesaikan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soal</w:t>
      </w:r>
      <w:proofErr w:type="spellEnd"/>
      <w:r w:rsidRPr="00B166BB">
        <w:rPr>
          <w:sz w:val="24"/>
          <w:szCs w:val="24"/>
        </w:rPr>
        <w:t>.</w:t>
      </w:r>
    </w:p>
    <w:p w14:paraId="2DA6F75A" w14:textId="77777777" w:rsidR="00B166BB" w:rsidRPr="00B166BB" w:rsidRDefault="00B166BB" w:rsidP="00FF5863">
      <w:pPr>
        <w:numPr>
          <w:ilvl w:val="0"/>
          <w:numId w:val="49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Kelompok</w:t>
      </w:r>
      <w:proofErr w:type="spellEnd"/>
      <w:r w:rsidRPr="00B166BB">
        <w:rPr>
          <w:sz w:val="24"/>
          <w:szCs w:val="24"/>
        </w:rPr>
        <w:t xml:space="preserve"> lain </w:t>
      </w:r>
      <w:proofErr w:type="spellStart"/>
      <w:r w:rsidRPr="00B166BB">
        <w:rPr>
          <w:sz w:val="24"/>
          <w:szCs w:val="24"/>
        </w:rPr>
        <w:t>memberikan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tanggapan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pertanyaan</w:t>
      </w:r>
      <w:proofErr w:type="spellEnd"/>
      <w:r w:rsidRPr="00B166BB">
        <w:rPr>
          <w:sz w:val="24"/>
          <w:szCs w:val="24"/>
        </w:rPr>
        <w:t>.</w:t>
      </w:r>
    </w:p>
    <w:p w14:paraId="796BF85B" w14:textId="77777777" w:rsidR="00B166BB" w:rsidRPr="00B166BB" w:rsidRDefault="00B166BB" w:rsidP="00FF5863">
      <w:pPr>
        <w:numPr>
          <w:ilvl w:val="0"/>
          <w:numId w:val="49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memfasilitasi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dengan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pertanyaan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pemantik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seperti</w:t>
      </w:r>
      <w:proofErr w:type="spellEnd"/>
      <w:r w:rsidRPr="00B166BB">
        <w:rPr>
          <w:sz w:val="24"/>
          <w:szCs w:val="24"/>
        </w:rPr>
        <w:t>:</w:t>
      </w:r>
    </w:p>
    <w:p w14:paraId="3E23B1E5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Mengapa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memilih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cara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itu</w:t>
      </w:r>
      <w:proofErr w:type="spellEnd"/>
      <w:r w:rsidRPr="00B166BB">
        <w:rPr>
          <w:sz w:val="24"/>
          <w:szCs w:val="24"/>
        </w:rPr>
        <w:t xml:space="preserve">? </w:t>
      </w:r>
      <w:proofErr w:type="spellStart"/>
      <w:r w:rsidRPr="00B166BB">
        <w:rPr>
          <w:sz w:val="24"/>
          <w:szCs w:val="24"/>
        </w:rPr>
        <w:t>Apakah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ada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cara</w:t>
      </w:r>
      <w:proofErr w:type="spellEnd"/>
      <w:r w:rsidRPr="00B166BB">
        <w:rPr>
          <w:sz w:val="24"/>
          <w:szCs w:val="24"/>
        </w:rPr>
        <w:t xml:space="preserve"> lain?”</w:t>
      </w:r>
    </w:p>
    <w:p w14:paraId="7A6C7B53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KSE: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Kepercayaan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diri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komunikasi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efektif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mendengarkan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aktif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2EC416E4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2E03614B">
          <v:rect id="_x0000_i1072" style="width:0;height:1.5pt" o:hrstd="t" o:hr="t" fillcolor="#a0a0a0" stroked="f"/>
        </w:pict>
      </w:r>
    </w:p>
    <w:p w14:paraId="33AEE67F" w14:textId="77777777" w:rsidR="00B166BB" w:rsidRPr="00B166BB" w:rsidRDefault="00B166BB" w:rsidP="00EC5B68">
      <w:pPr>
        <w:pStyle w:val="Heading4"/>
        <w:ind w:hanging="270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3. </w:t>
      </w: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Latihan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Mandiri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: “Jalan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Cerita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Operasi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” (Mindful) – 15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</w:p>
    <w:p w14:paraId="57CD5C6B" w14:textId="77777777" w:rsidR="00B166BB" w:rsidRPr="00B166BB" w:rsidRDefault="00B166BB" w:rsidP="00FF5863">
      <w:pPr>
        <w:numPr>
          <w:ilvl w:val="0"/>
          <w:numId w:val="50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diminta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menyelesaikan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soal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mandiri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berbasis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cerita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bermakna</w:t>
      </w:r>
      <w:proofErr w:type="spellEnd"/>
      <w:r w:rsidRPr="00B166BB">
        <w:rPr>
          <w:sz w:val="24"/>
          <w:szCs w:val="24"/>
        </w:rPr>
        <w:t>.</w:t>
      </w:r>
    </w:p>
    <w:p w14:paraId="7C5F5D3E" w14:textId="77777777" w:rsidR="00B166BB" w:rsidRPr="00B166BB" w:rsidRDefault="00B166BB" w:rsidP="00FF5863">
      <w:pPr>
        <w:numPr>
          <w:ilvl w:val="0"/>
          <w:numId w:val="50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mengamati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memberi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dukungan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sesuai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kebutuhan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(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diferensiasi</w:t>
      </w:r>
      <w:proofErr w:type="spellEnd"/>
      <w:r w:rsidRPr="00B166BB">
        <w:rPr>
          <w:sz w:val="24"/>
          <w:szCs w:val="24"/>
        </w:rPr>
        <w:t>).</w:t>
      </w:r>
    </w:p>
    <w:p w14:paraId="718914B2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lastRenderedPageBreak/>
        <w:t>📌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Contoh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:</w:t>
      </w:r>
    </w:p>
    <w:p w14:paraId="32EBF690" w14:textId="77777777" w:rsidR="00B166BB" w:rsidRPr="00B166BB" w:rsidRDefault="00B166BB" w:rsidP="00EC5B68">
      <w:pPr>
        <w:spacing w:before="100" w:beforeAutospacing="1" w:after="100" w:afterAutospacing="1"/>
        <w:ind w:left="720"/>
        <w:rPr>
          <w:sz w:val="24"/>
          <w:szCs w:val="24"/>
        </w:rPr>
      </w:pPr>
      <w:r w:rsidRPr="00B166BB">
        <w:rPr>
          <w:sz w:val="24"/>
          <w:szCs w:val="24"/>
        </w:rPr>
        <w:t xml:space="preserve">“Ibu </w:t>
      </w:r>
      <w:proofErr w:type="spellStart"/>
      <w:r w:rsidRPr="00B166BB">
        <w:rPr>
          <w:sz w:val="24"/>
          <w:szCs w:val="24"/>
        </w:rPr>
        <w:t>memiliki</w:t>
      </w:r>
      <w:proofErr w:type="spellEnd"/>
      <w:r w:rsidRPr="00B166BB">
        <w:rPr>
          <w:sz w:val="24"/>
          <w:szCs w:val="24"/>
        </w:rPr>
        <w:t xml:space="preserve"> Rp75.000. </w:t>
      </w:r>
      <w:proofErr w:type="spellStart"/>
      <w:r w:rsidRPr="00B166BB">
        <w:rPr>
          <w:sz w:val="24"/>
          <w:szCs w:val="24"/>
        </w:rPr>
        <w:t>Ia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membeli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seharga</w:t>
      </w:r>
      <w:proofErr w:type="spellEnd"/>
      <w:r w:rsidRPr="00B166BB">
        <w:rPr>
          <w:sz w:val="24"/>
          <w:szCs w:val="24"/>
        </w:rPr>
        <w:t xml:space="preserve"> Rp35.000 dan gula Rp20.000. </w:t>
      </w:r>
      <w:proofErr w:type="spellStart"/>
      <w:r w:rsidRPr="00B166BB">
        <w:rPr>
          <w:sz w:val="24"/>
          <w:szCs w:val="24"/>
        </w:rPr>
        <w:t>Berapa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sisa</w:t>
      </w:r>
      <w:proofErr w:type="spellEnd"/>
      <w:r w:rsidRPr="00B166BB">
        <w:rPr>
          <w:sz w:val="24"/>
          <w:szCs w:val="24"/>
        </w:rPr>
        <w:t xml:space="preserve"> uang Ibu?”</w:t>
      </w:r>
    </w:p>
    <w:p w14:paraId="215EBC92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r w:rsidRPr="00B166BB">
        <w:rPr>
          <w:rStyle w:val="Emphasis"/>
          <w:rFonts w:eastAsiaTheme="minorEastAsia"/>
          <w:sz w:val="24"/>
          <w:szCs w:val="24"/>
        </w:rPr>
        <w:t xml:space="preserve">KSE: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Disiplin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percaya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diri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,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tanggung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jawab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personal.</w:t>
      </w:r>
    </w:p>
    <w:p w14:paraId="4A74E0BD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52B84998">
          <v:rect id="_x0000_i1073" style="width:0;height:1.5pt" o:hrstd="t" o:hr="t" fillcolor="#a0a0a0" stroked="f"/>
        </w:pict>
      </w:r>
    </w:p>
    <w:p w14:paraId="00DE993E" w14:textId="77777777" w:rsidR="00B166BB" w:rsidRPr="00B166BB" w:rsidRDefault="00B166BB" w:rsidP="00EC5B68">
      <w:pPr>
        <w:pStyle w:val="Heading4"/>
        <w:ind w:hanging="279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Diskusi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Reflektif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: “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Operasi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Favoritku</w:t>
      </w:r>
      <w:proofErr w:type="spellEnd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 xml:space="preserve">” (Joyful &amp; Meaningful) – 10 </w:t>
      </w:r>
      <w:proofErr w:type="spellStart"/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</w:p>
    <w:p w14:paraId="76A9862F" w14:textId="6190A8B7" w:rsidR="00B166BB" w:rsidRPr="00B166BB" w:rsidRDefault="00B166BB" w:rsidP="00FF5863">
      <w:pPr>
        <w:numPr>
          <w:ilvl w:val="0"/>
          <w:numId w:val="51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memilih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jenis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operasi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bilangan</w:t>
      </w:r>
      <w:proofErr w:type="spellEnd"/>
      <w:r w:rsidRPr="00B166BB">
        <w:rPr>
          <w:sz w:val="24"/>
          <w:szCs w:val="24"/>
        </w:rPr>
        <w:t xml:space="preserve"> yang paling </w:t>
      </w:r>
      <w:proofErr w:type="spellStart"/>
      <w:r w:rsidRPr="00B166BB">
        <w:rPr>
          <w:sz w:val="24"/>
          <w:szCs w:val="24"/>
        </w:rPr>
        <w:t>mereka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sukai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menjelaskan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alasannya</w:t>
      </w:r>
      <w:proofErr w:type="spellEnd"/>
      <w:r w:rsidRPr="00B166BB">
        <w:rPr>
          <w:sz w:val="24"/>
          <w:szCs w:val="24"/>
        </w:rPr>
        <w:t>.</w:t>
      </w:r>
      <w:r w:rsidR="00AF4ED7" w:rsidRPr="00AF4ED7">
        <w:rPr>
          <w:b/>
          <w:bCs/>
          <w:sz w:val="28"/>
          <w:szCs w:val="28"/>
          <w:lang w:val="pt-BR"/>
        </w:rPr>
        <w:t xml:space="preserve"> </w:t>
      </w:r>
    </w:p>
    <w:p w14:paraId="608DAEC9" w14:textId="77777777" w:rsidR="00B166BB" w:rsidRPr="00B166BB" w:rsidRDefault="00B166BB" w:rsidP="00FF5863">
      <w:pPr>
        <w:numPr>
          <w:ilvl w:val="0"/>
          <w:numId w:val="51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menuliskan</w:t>
      </w:r>
      <w:proofErr w:type="spellEnd"/>
      <w:r w:rsidRPr="00B166BB">
        <w:rPr>
          <w:sz w:val="24"/>
          <w:szCs w:val="24"/>
        </w:rPr>
        <w:t xml:space="preserve"> di </w:t>
      </w:r>
      <w:proofErr w:type="spellStart"/>
      <w:r w:rsidRPr="00B166BB">
        <w:rPr>
          <w:sz w:val="24"/>
          <w:szCs w:val="24"/>
        </w:rPr>
        <w:t>papan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untuk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melihat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variasi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minat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pendekatan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>.</w:t>
      </w:r>
    </w:p>
    <w:p w14:paraId="3677482F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Fonts w:ascii="Segoe UI Emoji" w:hAnsi="Segoe UI Emoji" w:cs="Segoe UI Emoji"/>
          <w:sz w:val="24"/>
          <w:szCs w:val="24"/>
        </w:rPr>
        <w:t>🔹</w:t>
      </w:r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Membangun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kesadaran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metakognitif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siswa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terhadap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cara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berpikir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mereka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 xml:space="preserve"> </w:t>
      </w:r>
      <w:proofErr w:type="spellStart"/>
      <w:r w:rsidRPr="00B166BB">
        <w:rPr>
          <w:rStyle w:val="Emphasis"/>
          <w:rFonts w:eastAsiaTheme="minorEastAsia"/>
          <w:sz w:val="24"/>
          <w:szCs w:val="24"/>
        </w:rPr>
        <w:t>sendiri</w:t>
      </w:r>
      <w:proofErr w:type="spellEnd"/>
      <w:r w:rsidRPr="00B166BB">
        <w:rPr>
          <w:rStyle w:val="Emphasis"/>
          <w:rFonts w:eastAsiaTheme="minorEastAsia"/>
          <w:sz w:val="24"/>
          <w:szCs w:val="24"/>
        </w:rPr>
        <w:t>.</w:t>
      </w:r>
    </w:p>
    <w:p w14:paraId="191913E2" w14:textId="77777777" w:rsidR="00B166BB" w:rsidRPr="00B166BB" w:rsidRDefault="00B166BB" w:rsidP="00EC5B68">
      <w:pPr>
        <w:rPr>
          <w:sz w:val="24"/>
          <w:szCs w:val="24"/>
        </w:rPr>
      </w:pPr>
      <w:r w:rsidRPr="00B166BB">
        <w:rPr>
          <w:sz w:val="24"/>
          <w:szCs w:val="24"/>
        </w:rPr>
        <w:pict w14:anchorId="02EC33C6">
          <v:rect id="_x0000_i1074" style="width:0;height:1.5pt" o:hrstd="t" o:hr="t" fillcolor="#a0a0a0" stroked="f"/>
        </w:pict>
      </w:r>
    </w:p>
    <w:p w14:paraId="721C92A6" w14:textId="51A3098B" w:rsidR="00B166BB" w:rsidRPr="00B166BB" w:rsidRDefault="00B166BB" w:rsidP="00EC5B68">
      <w:pPr>
        <w:pStyle w:val="Heading3"/>
        <w:ind w:left="0" w:firstLine="0"/>
        <w:rPr>
          <w:rFonts w:ascii="Times New Roman" w:hAnsi="Times New Roman" w:cs="Times New Roman"/>
          <w:sz w:val="24"/>
          <w:szCs w:val="24"/>
        </w:rPr>
      </w:pPr>
      <w:r w:rsidRPr="00B166BB">
        <w:rPr>
          <w:rFonts w:ascii="Times New Roman" w:hAnsi="Times New Roman" w:cs="Times New Roman"/>
          <w:sz w:val="24"/>
          <w:szCs w:val="24"/>
        </w:rPr>
        <w:t xml:space="preserve"> </w:t>
      </w:r>
      <w:r w:rsidRPr="00B166BB">
        <w:rPr>
          <w:rStyle w:val="Strong"/>
          <w:rFonts w:ascii="Times New Roman" w:hAnsi="Times New Roman" w:cs="Times New Roman"/>
          <w:b/>
          <w:bCs/>
          <w:sz w:val="24"/>
          <w:szCs w:val="24"/>
        </w:rPr>
        <w:t>KEGIATAN PENUTUP</w:t>
      </w:r>
      <w:r w:rsidRPr="00B166BB">
        <w:rPr>
          <w:rFonts w:ascii="Times New Roman" w:hAnsi="Times New Roman" w:cs="Times New Roman"/>
          <w:sz w:val="24"/>
          <w:szCs w:val="24"/>
        </w:rPr>
        <w:t xml:space="preserve"> </w:t>
      </w:r>
      <w:r w:rsidRPr="00B166BB">
        <w:rPr>
          <w:rStyle w:val="Emphasis"/>
          <w:rFonts w:ascii="Times New Roman" w:hAnsi="Times New Roman" w:cs="Times New Roman"/>
          <w:sz w:val="24"/>
          <w:szCs w:val="24"/>
        </w:rPr>
        <w:t xml:space="preserve">(±10 </w:t>
      </w:r>
      <w:proofErr w:type="spellStart"/>
      <w:r w:rsidRPr="00B166BB">
        <w:rPr>
          <w:rStyle w:val="Emphasis"/>
          <w:rFonts w:ascii="Times New Roman" w:hAnsi="Times New Roman" w:cs="Times New Roman"/>
          <w:sz w:val="24"/>
          <w:szCs w:val="24"/>
        </w:rPr>
        <w:t>Menit</w:t>
      </w:r>
      <w:proofErr w:type="spellEnd"/>
      <w:r w:rsidRPr="00B166BB">
        <w:rPr>
          <w:rStyle w:val="Emphasis"/>
          <w:rFonts w:ascii="Times New Roman" w:hAnsi="Times New Roman" w:cs="Times New Roman"/>
          <w:sz w:val="24"/>
          <w:szCs w:val="24"/>
        </w:rPr>
        <w:t>)</w:t>
      </w:r>
    </w:p>
    <w:p w14:paraId="4D32EA6E" w14:textId="77777777" w:rsidR="00B166BB" w:rsidRPr="00B166BB" w:rsidRDefault="00B166BB" w:rsidP="00EC5B68">
      <w:pPr>
        <w:spacing w:before="100" w:beforeAutospacing="1" w:after="100" w:afterAutospacing="1"/>
        <w:rPr>
          <w:sz w:val="24"/>
          <w:szCs w:val="24"/>
        </w:rPr>
      </w:pPr>
      <w:r w:rsidRPr="00B166BB">
        <w:rPr>
          <w:rStyle w:val="Strong"/>
          <w:rFonts w:eastAsiaTheme="majorEastAsia"/>
          <w:sz w:val="24"/>
          <w:szCs w:val="24"/>
        </w:rPr>
        <w:t xml:space="preserve">Mindful –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Reflektif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–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Positif</w:t>
      </w:r>
      <w:proofErr w:type="spellEnd"/>
    </w:p>
    <w:p w14:paraId="35586F2E" w14:textId="77777777" w:rsidR="00B166BB" w:rsidRPr="00B166BB" w:rsidRDefault="00B166BB" w:rsidP="00FF5863">
      <w:pPr>
        <w:numPr>
          <w:ilvl w:val="0"/>
          <w:numId w:val="5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Refleksi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Bersama</w:t>
      </w:r>
    </w:p>
    <w:p w14:paraId="1CADFCCC" w14:textId="77777777" w:rsidR="00B166BB" w:rsidRPr="00B166BB" w:rsidRDefault="00B166BB" w:rsidP="00FF5863">
      <w:pPr>
        <w:numPr>
          <w:ilvl w:val="1"/>
          <w:numId w:val="52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mengajak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menyimpulkan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materi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>.</w:t>
      </w:r>
    </w:p>
    <w:p w14:paraId="59C7E3B7" w14:textId="77777777" w:rsidR="00B166BB" w:rsidRPr="00B166BB" w:rsidRDefault="00B166BB" w:rsidP="00FF5863">
      <w:pPr>
        <w:numPr>
          <w:ilvl w:val="1"/>
          <w:numId w:val="5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Bertanya</w:t>
      </w:r>
      <w:proofErr w:type="spellEnd"/>
      <w:r w:rsidRPr="00B166BB">
        <w:rPr>
          <w:sz w:val="24"/>
          <w:szCs w:val="24"/>
        </w:rPr>
        <w:t>:</w:t>
      </w:r>
    </w:p>
    <w:p w14:paraId="6477D9DE" w14:textId="77777777" w:rsidR="00B166BB" w:rsidRPr="00B166BB" w:rsidRDefault="00B166BB" w:rsidP="00EC5B68">
      <w:pPr>
        <w:spacing w:before="100" w:beforeAutospacing="1" w:after="100" w:afterAutospacing="1"/>
        <w:ind w:left="1440"/>
        <w:rPr>
          <w:sz w:val="24"/>
          <w:szCs w:val="24"/>
        </w:rPr>
      </w:pPr>
      <w:r w:rsidRPr="00B166BB">
        <w:rPr>
          <w:sz w:val="24"/>
          <w:szCs w:val="24"/>
        </w:rPr>
        <w:t>“</w:t>
      </w:r>
      <w:proofErr w:type="spellStart"/>
      <w:r w:rsidRPr="00B166BB">
        <w:rPr>
          <w:sz w:val="24"/>
          <w:szCs w:val="24"/>
        </w:rPr>
        <w:t>Apa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pelajari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yang </w:t>
      </w:r>
      <w:proofErr w:type="spellStart"/>
      <w:r w:rsidRPr="00B166BB">
        <w:rPr>
          <w:sz w:val="24"/>
          <w:szCs w:val="24"/>
        </w:rPr>
        <w:t>menurutmu</w:t>
      </w:r>
      <w:proofErr w:type="spellEnd"/>
      <w:r w:rsidRPr="00B166BB">
        <w:rPr>
          <w:sz w:val="24"/>
          <w:szCs w:val="24"/>
        </w:rPr>
        <w:t xml:space="preserve"> paling </w:t>
      </w:r>
      <w:proofErr w:type="spellStart"/>
      <w:r w:rsidRPr="00B166BB">
        <w:rPr>
          <w:sz w:val="24"/>
          <w:szCs w:val="24"/>
        </w:rPr>
        <w:t>penting</w:t>
      </w:r>
      <w:proofErr w:type="spellEnd"/>
      <w:r w:rsidRPr="00B166BB">
        <w:rPr>
          <w:sz w:val="24"/>
          <w:szCs w:val="24"/>
        </w:rPr>
        <w:t>?”</w:t>
      </w:r>
      <w:r w:rsidRPr="00B166BB">
        <w:rPr>
          <w:sz w:val="24"/>
          <w:szCs w:val="24"/>
        </w:rPr>
        <w:br/>
        <w:t>“</w:t>
      </w:r>
      <w:proofErr w:type="spellStart"/>
      <w:r w:rsidRPr="00B166BB">
        <w:rPr>
          <w:sz w:val="24"/>
          <w:szCs w:val="24"/>
        </w:rPr>
        <w:t>Apakah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kamu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menggunakan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pelajaran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dalam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kehidupan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sehari-hari</w:t>
      </w:r>
      <w:proofErr w:type="spellEnd"/>
      <w:r w:rsidRPr="00B166BB">
        <w:rPr>
          <w:sz w:val="24"/>
          <w:szCs w:val="24"/>
        </w:rPr>
        <w:t>?”</w:t>
      </w:r>
    </w:p>
    <w:p w14:paraId="64EDF330" w14:textId="77777777" w:rsidR="00B166BB" w:rsidRPr="00B166BB" w:rsidRDefault="00B166BB" w:rsidP="00FF5863">
      <w:pPr>
        <w:numPr>
          <w:ilvl w:val="0"/>
          <w:numId w:val="5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Apresiasi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dan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Afirmasi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Positif</w:t>
      </w:r>
      <w:proofErr w:type="spellEnd"/>
    </w:p>
    <w:p w14:paraId="1797549A" w14:textId="77777777" w:rsidR="00B166BB" w:rsidRPr="00B166BB" w:rsidRDefault="00B166BB" w:rsidP="00FF5863">
      <w:pPr>
        <w:numPr>
          <w:ilvl w:val="1"/>
          <w:numId w:val="52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memberikan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pujian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usaha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siswa</w:t>
      </w:r>
      <w:proofErr w:type="spellEnd"/>
      <w:r w:rsidRPr="00B166BB">
        <w:rPr>
          <w:sz w:val="24"/>
          <w:szCs w:val="24"/>
        </w:rPr>
        <w:t>.</w:t>
      </w:r>
    </w:p>
    <w:p w14:paraId="23955B75" w14:textId="77777777" w:rsidR="00B166BB" w:rsidRPr="00B166BB" w:rsidRDefault="00B166BB" w:rsidP="00FF5863">
      <w:pPr>
        <w:numPr>
          <w:ilvl w:val="1"/>
          <w:numId w:val="5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sz w:val="24"/>
          <w:szCs w:val="24"/>
        </w:rPr>
        <w:t>Menyampaikan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bahwa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setiap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anak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bisa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menjadi</w:t>
      </w:r>
      <w:proofErr w:type="spellEnd"/>
      <w:r w:rsidRPr="00B166BB">
        <w:rPr>
          <w:sz w:val="24"/>
          <w:szCs w:val="24"/>
        </w:rPr>
        <w:t xml:space="preserve"> "</w:t>
      </w:r>
      <w:proofErr w:type="spellStart"/>
      <w:r w:rsidRPr="00B166BB">
        <w:rPr>
          <w:sz w:val="24"/>
          <w:szCs w:val="24"/>
        </w:rPr>
        <w:t>matematikawan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hebat</w:t>
      </w:r>
      <w:proofErr w:type="spellEnd"/>
      <w:r w:rsidRPr="00B166BB">
        <w:rPr>
          <w:sz w:val="24"/>
          <w:szCs w:val="24"/>
        </w:rPr>
        <w:t xml:space="preserve">" </w:t>
      </w:r>
      <w:proofErr w:type="spellStart"/>
      <w:r w:rsidRPr="00B166BB">
        <w:rPr>
          <w:sz w:val="24"/>
          <w:szCs w:val="24"/>
        </w:rPr>
        <w:t>jika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mau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terus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berlatih</w:t>
      </w:r>
      <w:proofErr w:type="spellEnd"/>
      <w:r w:rsidRPr="00B166BB">
        <w:rPr>
          <w:sz w:val="24"/>
          <w:szCs w:val="24"/>
        </w:rPr>
        <w:t>.</w:t>
      </w:r>
    </w:p>
    <w:p w14:paraId="33E2643B" w14:textId="77777777" w:rsidR="00B166BB" w:rsidRPr="00B166BB" w:rsidRDefault="00B166BB" w:rsidP="00FF5863">
      <w:pPr>
        <w:numPr>
          <w:ilvl w:val="0"/>
          <w:numId w:val="5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B166BB">
        <w:rPr>
          <w:rStyle w:val="Strong"/>
          <w:rFonts w:eastAsiaTheme="majorEastAsia"/>
          <w:sz w:val="24"/>
          <w:szCs w:val="24"/>
        </w:rPr>
        <w:t>Doa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</w:t>
      </w:r>
      <w:proofErr w:type="spellStart"/>
      <w:r w:rsidRPr="00B166BB">
        <w:rPr>
          <w:rStyle w:val="Strong"/>
          <w:rFonts w:eastAsiaTheme="majorEastAsia"/>
          <w:sz w:val="24"/>
          <w:szCs w:val="24"/>
        </w:rPr>
        <w:t>Penutup</w:t>
      </w:r>
      <w:proofErr w:type="spellEnd"/>
      <w:r w:rsidRPr="00B166BB">
        <w:rPr>
          <w:rStyle w:val="Strong"/>
          <w:rFonts w:eastAsiaTheme="majorEastAsia"/>
          <w:sz w:val="24"/>
          <w:szCs w:val="24"/>
        </w:rPr>
        <w:t xml:space="preserve"> (Mindful)</w:t>
      </w:r>
    </w:p>
    <w:p w14:paraId="0F2C0547" w14:textId="77777777" w:rsidR="00B166BB" w:rsidRPr="00B166BB" w:rsidRDefault="00B166BB" w:rsidP="00FF5863">
      <w:pPr>
        <w:numPr>
          <w:ilvl w:val="1"/>
          <w:numId w:val="52"/>
        </w:numPr>
        <w:spacing w:before="100" w:beforeAutospacing="1" w:after="100" w:afterAutospacing="1"/>
        <w:rPr>
          <w:sz w:val="24"/>
          <w:szCs w:val="24"/>
        </w:rPr>
      </w:pPr>
      <w:r w:rsidRPr="00B166BB">
        <w:rPr>
          <w:sz w:val="24"/>
          <w:szCs w:val="24"/>
        </w:rPr>
        <w:t xml:space="preserve">Guru </w:t>
      </w:r>
      <w:proofErr w:type="spellStart"/>
      <w:r w:rsidRPr="00B166BB">
        <w:rPr>
          <w:sz w:val="24"/>
          <w:szCs w:val="24"/>
        </w:rPr>
        <w:t>memimpin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doa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bersama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mengajak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bersyukur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atas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kegiatan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hari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ini</w:t>
      </w:r>
      <w:proofErr w:type="spellEnd"/>
      <w:r w:rsidRPr="00B166BB">
        <w:rPr>
          <w:sz w:val="24"/>
          <w:szCs w:val="24"/>
        </w:rPr>
        <w:t xml:space="preserve">, </w:t>
      </w:r>
      <w:proofErr w:type="spellStart"/>
      <w:r w:rsidRPr="00B166BB">
        <w:rPr>
          <w:sz w:val="24"/>
          <w:szCs w:val="24"/>
        </w:rPr>
        <w:t>serta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menanamkan</w:t>
      </w:r>
      <w:proofErr w:type="spellEnd"/>
      <w:r w:rsidRPr="00B166BB">
        <w:rPr>
          <w:sz w:val="24"/>
          <w:szCs w:val="24"/>
        </w:rPr>
        <w:t xml:space="preserve"> rasa </w:t>
      </w:r>
      <w:proofErr w:type="spellStart"/>
      <w:r w:rsidRPr="00B166BB">
        <w:rPr>
          <w:sz w:val="24"/>
          <w:szCs w:val="24"/>
        </w:rPr>
        <w:t>syukur</w:t>
      </w:r>
      <w:proofErr w:type="spellEnd"/>
      <w:r w:rsidRPr="00B166BB">
        <w:rPr>
          <w:sz w:val="24"/>
          <w:szCs w:val="24"/>
        </w:rPr>
        <w:t xml:space="preserve"> dan </w:t>
      </w:r>
      <w:proofErr w:type="spellStart"/>
      <w:r w:rsidRPr="00B166BB">
        <w:rPr>
          <w:sz w:val="24"/>
          <w:szCs w:val="24"/>
        </w:rPr>
        <w:t>rendah</w:t>
      </w:r>
      <w:proofErr w:type="spellEnd"/>
      <w:r w:rsidRPr="00B166BB">
        <w:rPr>
          <w:sz w:val="24"/>
          <w:szCs w:val="24"/>
        </w:rPr>
        <w:t xml:space="preserve"> </w:t>
      </w:r>
      <w:proofErr w:type="spellStart"/>
      <w:r w:rsidRPr="00B166BB">
        <w:rPr>
          <w:sz w:val="24"/>
          <w:szCs w:val="24"/>
        </w:rPr>
        <w:t>hati</w:t>
      </w:r>
      <w:proofErr w:type="spellEnd"/>
      <w:r w:rsidRPr="00B166BB">
        <w:rPr>
          <w:sz w:val="24"/>
          <w:szCs w:val="24"/>
        </w:rPr>
        <w:t>.</w:t>
      </w:r>
    </w:p>
    <w:p w14:paraId="5E0CF096" w14:textId="77777777" w:rsidR="00790770" w:rsidRPr="00790770" w:rsidRDefault="00790770" w:rsidP="00790770">
      <w:pPr>
        <w:spacing w:before="60" w:after="60"/>
        <w:ind w:left="426"/>
        <w:jc w:val="both"/>
        <w:rPr>
          <w:rFonts w:eastAsia="Bookman Old Style"/>
          <w:b/>
          <w:bCs/>
          <w:sz w:val="24"/>
          <w:szCs w:val="24"/>
        </w:rPr>
      </w:pPr>
    </w:p>
    <w:p w14:paraId="4DE5EE54" w14:textId="77777777" w:rsidR="001C7B89" w:rsidRPr="00EC5B68" w:rsidRDefault="001C7B89" w:rsidP="00EC5B68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EC5B68">
        <w:rPr>
          <w:b/>
          <w:bCs/>
          <w:caps/>
          <w:color w:val="FFFFFF" w:themeColor="background1"/>
          <w:sz w:val="24"/>
          <w:szCs w:val="24"/>
        </w:rPr>
        <w:t>E.</w:t>
      </w:r>
      <w:r w:rsidRPr="00EC5B68">
        <w:rPr>
          <w:b/>
          <w:bCs/>
          <w:caps/>
          <w:color w:val="FFFFFF" w:themeColor="background1"/>
          <w:sz w:val="24"/>
          <w:szCs w:val="24"/>
        </w:rPr>
        <w:tab/>
        <w:t>Pembelajaran Diferensiasi</w:t>
      </w:r>
    </w:p>
    <w:p w14:paraId="08F4E370" w14:textId="77777777" w:rsidR="001C7B89" w:rsidRPr="004118BE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sudah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memahami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sesuai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tujuan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mengeksplorasi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topik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lebih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jauh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disarankan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membaca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materi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menganalisis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bab</w:t>
      </w:r>
      <w:proofErr w:type="spellEnd"/>
      <w:r w:rsidR="005478E7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dari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berbagai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referensi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relevan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35C5E7C6" w14:textId="77777777" w:rsidR="001C7B89" w:rsidRPr="004118BE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r w:rsidRPr="004118BE">
        <w:rPr>
          <w:rFonts w:eastAsia="Bookman Old Style"/>
          <w:sz w:val="24"/>
          <w:szCs w:val="24"/>
        </w:rPr>
        <w:t xml:space="preserve">Guru </w:t>
      </w:r>
      <w:proofErr w:type="spellStart"/>
      <w:r w:rsidRPr="004118BE">
        <w:rPr>
          <w:rFonts w:eastAsia="Bookman Old Style"/>
          <w:sz w:val="24"/>
          <w:szCs w:val="24"/>
        </w:rPr>
        <w:t>dapat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menggunakan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alternatif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metode</w:t>
      </w:r>
      <w:proofErr w:type="spellEnd"/>
      <w:r w:rsidRPr="004118BE">
        <w:rPr>
          <w:rFonts w:eastAsia="Bookman Old Style"/>
          <w:sz w:val="24"/>
          <w:szCs w:val="24"/>
        </w:rPr>
        <w:t xml:space="preserve"> dan media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sesuai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kondisi</w:t>
      </w:r>
      <w:proofErr w:type="spellEnd"/>
      <w:r w:rsidRPr="004118BE">
        <w:rPr>
          <w:rFonts w:eastAsia="Bookman Old Style"/>
          <w:sz w:val="24"/>
          <w:szCs w:val="24"/>
        </w:rPr>
        <w:t xml:space="preserve"> masing-masing agar </w:t>
      </w:r>
      <w:proofErr w:type="spellStart"/>
      <w:r w:rsidRPr="004118BE">
        <w:rPr>
          <w:rFonts w:eastAsia="Bookman Old Style"/>
          <w:sz w:val="24"/>
          <w:szCs w:val="24"/>
        </w:rPr>
        <w:t>pelaksanaan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menjadi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lebih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menyenangkan</w:t>
      </w:r>
      <w:proofErr w:type="spellEnd"/>
      <w:r w:rsidRPr="004118BE">
        <w:rPr>
          <w:rFonts w:eastAsia="Bookman Old Style"/>
          <w:sz w:val="24"/>
          <w:szCs w:val="24"/>
        </w:rPr>
        <w:t xml:space="preserve"> (</w:t>
      </w:r>
      <w:proofErr w:type="spellStart"/>
      <w:r w:rsidRPr="004118BE">
        <w:rPr>
          <w:rFonts w:eastAsia="Bookman Old Style"/>
          <w:i/>
          <w:sz w:val="24"/>
          <w:szCs w:val="24"/>
        </w:rPr>
        <w:t>joyfull</w:t>
      </w:r>
      <w:proofErr w:type="spellEnd"/>
      <w:r w:rsidRPr="004118BE">
        <w:rPr>
          <w:rFonts w:eastAsia="Bookman Old Style"/>
          <w:i/>
          <w:sz w:val="24"/>
          <w:szCs w:val="24"/>
        </w:rPr>
        <w:t xml:space="preserve"> learning</w:t>
      </w:r>
      <w:r w:rsidRPr="004118BE">
        <w:rPr>
          <w:rFonts w:eastAsia="Bookman Old Style"/>
          <w:sz w:val="24"/>
          <w:szCs w:val="24"/>
        </w:rPr>
        <w:t xml:space="preserve">) </w:t>
      </w:r>
      <w:proofErr w:type="spellStart"/>
      <w:r w:rsidRPr="004118BE">
        <w:rPr>
          <w:rFonts w:eastAsia="Bookman Old Style"/>
          <w:sz w:val="24"/>
          <w:szCs w:val="24"/>
        </w:rPr>
        <w:t>sehingga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tujuan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bisa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tercapai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04597797" w14:textId="77777777" w:rsidR="001C7B89" w:rsidRPr="004118BE" w:rsidRDefault="001C7B89" w:rsidP="00941B6A">
      <w:pPr>
        <w:pStyle w:val="ListParagraph"/>
        <w:numPr>
          <w:ilvl w:val="0"/>
          <w:numId w:val="1"/>
        </w:numPr>
        <w:spacing w:before="60" w:after="60"/>
        <w:ind w:left="709" w:hanging="283"/>
        <w:contextualSpacing w:val="0"/>
        <w:jc w:val="both"/>
        <w:rPr>
          <w:rFonts w:eastAsia="Bookman Old Style"/>
          <w:sz w:val="24"/>
          <w:szCs w:val="24"/>
        </w:rPr>
      </w:pPr>
      <w:proofErr w:type="spellStart"/>
      <w:r w:rsidRPr="004118BE">
        <w:rPr>
          <w:rFonts w:eastAsia="Bookman Old Style"/>
          <w:sz w:val="24"/>
          <w:szCs w:val="24"/>
        </w:rPr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 yang </w:t>
      </w:r>
      <w:proofErr w:type="spellStart"/>
      <w:r w:rsidRPr="004118BE">
        <w:rPr>
          <w:rFonts w:eastAsia="Bookman Old Style"/>
          <w:sz w:val="24"/>
          <w:szCs w:val="24"/>
        </w:rPr>
        <w:t>kesulitan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belajar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topik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ini</w:t>
      </w:r>
      <w:proofErr w:type="spellEnd"/>
      <w:r w:rsidRPr="004118BE">
        <w:rPr>
          <w:rFonts w:eastAsia="Bookman Old Style"/>
          <w:sz w:val="24"/>
          <w:szCs w:val="24"/>
        </w:rPr>
        <w:t xml:space="preserve">, </w:t>
      </w:r>
      <w:proofErr w:type="spellStart"/>
      <w:r w:rsidRPr="004118BE">
        <w:rPr>
          <w:rFonts w:eastAsia="Bookman Old Style"/>
          <w:sz w:val="24"/>
          <w:szCs w:val="24"/>
        </w:rPr>
        <w:t>disarankan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>
        <w:rPr>
          <w:rFonts w:eastAsia="Bookman Old Style"/>
          <w:sz w:val="24"/>
          <w:szCs w:val="24"/>
        </w:rPr>
        <w:t>untuk</w:t>
      </w:r>
      <w:proofErr w:type="spellEnd"/>
      <w:r>
        <w:rPr>
          <w:rFonts w:eastAsia="Bookman Old Style"/>
          <w:sz w:val="24"/>
          <w:szCs w:val="24"/>
        </w:rPr>
        <w:t xml:space="preserve"> </w:t>
      </w:r>
      <w:proofErr w:type="spellStart"/>
      <w:r>
        <w:rPr>
          <w:rFonts w:eastAsia="Bookman Old Style"/>
          <w:sz w:val="24"/>
          <w:szCs w:val="24"/>
        </w:rPr>
        <w:t>belajar</w:t>
      </w:r>
      <w:proofErr w:type="spellEnd"/>
      <w:r>
        <w:rPr>
          <w:rFonts w:eastAsia="Bookman Old Style"/>
          <w:sz w:val="24"/>
          <w:szCs w:val="24"/>
        </w:rPr>
        <w:t xml:space="preserve"> </w:t>
      </w:r>
      <w:proofErr w:type="spellStart"/>
      <w:r>
        <w:rPr>
          <w:rFonts w:eastAsia="Bookman Old Style"/>
          <w:sz w:val="24"/>
          <w:szCs w:val="24"/>
        </w:rPr>
        <w:t>kembali</w:t>
      </w:r>
      <w:proofErr w:type="spellEnd"/>
      <w:r>
        <w:rPr>
          <w:rFonts w:eastAsia="Bookman Old Style"/>
          <w:sz w:val="24"/>
          <w:szCs w:val="24"/>
        </w:rPr>
        <w:t xml:space="preserve"> </w:t>
      </w:r>
      <w:r w:rsidRPr="004118BE">
        <w:rPr>
          <w:rFonts w:eastAsia="Bookman Old Style"/>
          <w:sz w:val="24"/>
          <w:szCs w:val="24"/>
        </w:rPr>
        <w:t xml:space="preserve">pada </w:t>
      </w:r>
      <w:proofErr w:type="spellStart"/>
      <w:r w:rsidRPr="004118BE">
        <w:rPr>
          <w:rFonts w:eastAsia="Bookman Old Style"/>
          <w:sz w:val="24"/>
          <w:szCs w:val="24"/>
        </w:rPr>
        <w:t>pembelajaran</w:t>
      </w:r>
      <w:proofErr w:type="spellEnd"/>
      <w:r w:rsidRPr="004118BE">
        <w:rPr>
          <w:rFonts w:eastAsia="Bookman Old Style"/>
          <w:sz w:val="24"/>
          <w:szCs w:val="24"/>
        </w:rPr>
        <w:t xml:space="preserve"> di </w:t>
      </w:r>
      <w:proofErr w:type="spellStart"/>
      <w:r w:rsidRPr="004118BE">
        <w:rPr>
          <w:rFonts w:eastAsia="Bookman Old Style"/>
          <w:sz w:val="24"/>
          <w:szCs w:val="24"/>
        </w:rPr>
        <w:t>dalam</w:t>
      </w:r>
      <w:proofErr w:type="spellEnd"/>
      <w:r w:rsidRPr="004118BE">
        <w:rPr>
          <w:rFonts w:eastAsia="Bookman Old Style"/>
          <w:sz w:val="24"/>
          <w:szCs w:val="24"/>
        </w:rPr>
        <w:t xml:space="preserve"> dan </w:t>
      </w:r>
      <w:proofErr w:type="spellStart"/>
      <w:r w:rsidRPr="004118BE">
        <w:rPr>
          <w:rFonts w:eastAsia="Bookman Old Style"/>
          <w:sz w:val="24"/>
          <w:szCs w:val="24"/>
        </w:rPr>
        <w:t>atau</w:t>
      </w:r>
      <w:proofErr w:type="spellEnd"/>
      <w:r w:rsidRPr="004118BE">
        <w:rPr>
          <w:rFonts w:eastAsia="Bookman Old Style"/>
          <w:sz w:val="24"/>
          <w:szCs w:val="24"/>
        </w:rPr>
        <w:t xml:space="preserve"> di </w:t>
      </w:r>
      <w:proofErr w:type="spellStart"/>
      <w:r w:rsidRPr="004118BE">
        <w:rPr>
          <w:rFonts w:eastAsia="Bookman Old Style"/>
          <w:sz w:val="24"/>
          <w:szCs w:val="24"/>
        </w:rPr>
        <w:t>luar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kelas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sesuai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kesepataan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antara</w:t>
      </w:r>
      <w:proofErr w:type="spellEnd"/>
      <w:r w:rsidRPr="004118BE">
        <w:rPr>
          <w:rFonts w:eastAsia="Bookman Old Style"/>
          <w:sz w:val="24"/>
          <w:szCs w:val="24"/>
        </w:rPr>
        <w:t xml:space="preserve"> guru </w:t>
      </w:r>
      <w:proofErr w:type="spellStart"/>
      <w:r w:rsidRPr="004118BE">
        <w:rPr>
          <w:rFonts w:eastAsia="Bookman Old Style"/>
          <w:sz w:val="24"/>
          <w:szCs w:val="24"/>
        </w:rPr>
        <w:t>dengan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. </w:t>
      </w:r>
      <w:proofErr w:type="spellStart"/>
      <w:r w:rsidRPr="004118BE">
        <w:rPr>
          <w:rFonts w:eastAsia="Bookman Old Style"/>
          <w:sz w:val="24"/>
          <w:szCs w:val="24"/>
        </w:rPr>
        <w:t>Siswa</w:t>
      </w:r>
      <w:proofErr w:type="spellEnd"/>
      <w:r w:rsidRPr="004118BE">
        <w:rPr>
          <w:rFonts w:eastAsia="Bookman Old Style"/>
          <w:sz w:val="24"/>
          <w:szCs w:val="24"/>
        </w:rPr>
        <w:t xml:space="preserve"> juga </w:t>
      </w:r>
      <w:proofErr w:type="spellStart"/>
      <w:r w:rsidRPr="004118BE">
        <w:rPr>
          <w:rFonts w:eastAsia="Bookman Old Style"/>
          <w:sz w:val="24"/>
          <w:szCs w:val="24"/>
        </w:rPr>
        <w:t>disarankan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untuk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belajar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kepada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teman</w:t>
      </w:r>
      <w:proofErr w:type="spellEnd"/>
      <w:r w:rsidRPr="004118BE">
        <w:rPr>
          <w:rFonts w:eastAsia="Bookman Old Style"/>
          <w:sz w:val="24"/>
          <w:szCs w:val="24"/>
        </w:rPr>
        <w:t xml:space="preserve"> </w:t>
      </w:r>
      <w:proofErr w:type="spellStart"/>
      <w:r w:rsidRPr="004118BE">
        <w:rPr>
          <w:rFonts w:eastAsia="Bookman Old Style"/>
          <w:sz w:val="24"/>
          <w:szCs w:val="24"/>
        </w:rPr>
        <w:t>sebaya</w:t>
      </w:r>
      <w:proofErr w:type="spellEnd"/>
      <w:r w:rsidRPr="004118BE">
        <w:rPr>
          <w:rFonts w:eastAsia="Bookman Old Style"/>
          <w:sz w:val="24"/>
          <w:szCs w:val="24"/>
        </w:rPr>
        <w:t>.</w:t>
      </w:r>
    </w:p>
    <w:p w14:paraId="774D9B77" w14:textId="77777777" w:rsidR="001C7B89" w:rsidRPr="004118BE" w:rsidRDefault="001C7B89" w:rsidP="001C7B89">
      <w:pPr>
        <w:spacing w:before="60" w:after="60"/>
        <w:jc w:val="both"/>
        <w:rPr>
          <w:rFonts w:eastAsia="Bookman Old Style"/>
          <w:sz w:val="24"/>
          <w:szCs w:val="24"/>
        </w:rPr>
      </w:pPr>
    </w:p>
    <w:p w14:paraId="77522C99" w14:textId="77777777" w:rsidR="001C7B89" w:rsidRPr="00EC5B68" w:rsidRDefault="001C7B89" w:rsidP="00EC5B68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EC5B68">
        <w:rPr>
          <w:b/>
          <w:bCs/>
          <w:caps/>
          <w:color w:val="FFFFFF" w:themeColor="background1"/>
          <w:sz w:val="24"/>
          <w:szCs w:val="24"/>
        </w:rPr>
        <w:t>F.</w:t>
      </w:r>
      <w:r w:rsidRPr="00EC5B68">
        <w:rPr>
          <w:b/>
          <w:bCs/>
          <w:caps/>
          <w:color w:val="FFFFFF" w:themeColor="background1"/>
          <w:sz w:val="24"/>
          <w:szCs w:val="24"/>
        </w:rPr>
        <w:tab/>
        <w:t>ASESMEN / PENILAIAN</w:t>
      </w:r>
    </w:p>
    <w:p w14:paraId="2685D9E7" w14:textId="77777777" w:rsidR="001C7B89" w:rsidRPr="004118BE" w:rsidRDefault="001C7B89" w:rsidP="001C7B89">
      <w:pPr>
        <w:spacing w:before="60" w:after="60"/>
        <w:ind w:left="851" w:hanging="425"/>
        <w:jc w:val="both"/>
        <w:rPr>
          <w:b/>
          <w:sz w:val="24"/>
          <w:szCs w:val="24"/>
        </w:rPr>
      </w:pPr>
      <w:r w:rsidRPr="004118BE">
        <w:rPr>
          <w:b/>
          <w:sz w:val="24"/>
          <w:szCs w:val="24"/>
        </w:rPr>
        <w:t xml:space="preserve">1. </w:t>
      </w:r>
      <w:r w:rsidRPr="004118BE">
        <w:rPr>
          <w:b/>
          <w:sz w:val="24"/>
          <w:szCs w:val="24"/>
        </w:rPr>
        <w:tab/>
      </w:r>
      <w:proofErr w:type="spellStart"/>
      <w:r w:rsidRPr="004118BE">
        <w:rPr>
          <w:b/>
          <w:sz w:val="24"/>
          <w:szCs w:val="24"/>
        </w:rPr>
        <w:t>Asesmen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Diagnostik</w:t>
      </w:r>
      <w:proofErr w:type="spellEnd"/>
      <w:r w:rsidRPr="004118BE">
        <w:rPr>
          <w:b/>
          <w:sz w:val="24"/>
          <w:szCs w:val="24"/>
        </w:rPr>
        <w:t xml:space="preserve"> (</w:t>
      </w:r>
      <w:proofErr w:type="spellStart"/>
      <w:r w:rsidRPr="004118BE">
        <w:rPr>
          <w:b/>
          <w:sz w:val="24"/>
          <w:szCs w:val="24"/>
        </w:rPr>
        <w:t>Sebelum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Pembelajaran</w:t>
      </w:r>
      <w:proofErr w:type="spellEnd"/>
      <w:r w:rsidRPr="004118BE">
        <w:rPr>
          <w:b/>
          <w:sz w:val="24"/>
          <w:szCs w:val="24"/>
        </w:rPr>
        <w:t>)</w:t>
      </w:r>
    </w:p>
    <w:p w14:paraId="7805312E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mengetahui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kesiapan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siswa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dalam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memasuki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pembelajaran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dengan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pertanyaan</w:t>
      </w:r>
      <w:proofErr w:type="spellEnd"/>
      <w:r w:rsidRPr="004118BE">
        <w:rPr>
          <w:sz w:val="24"/>
          <w:szCs w:val="24"/>
        </w:rPr>
        <w:t>:</w:t>
      </w:r>
    </w:p>
    <w:tbl>
      <w:tblPr>
        <w:tblStyle w:val="TableGrid"/>
        <w:tblW w:w="8218" w:type="dxa"/>
        <w:tblInd w:w="959" w:type="dxa"/>
        <w:tblLook w:val="04A0" w:firstRow="1" w:lastRow="0" w:firstColumn="1" w:lastColumn="0" w:noHBand="0" w:noVBand="1"/>
      </w:tblPr>
      <w:tblGrid>
        <w:gridCol w:w="565"/>
        <w:gridCol w:w="5953"/>
        <w:gridCol w:w="850"/>
        <w:gridCol w:w="850"/>
      </w:tblGrid>
      <w:tr w:rsidR="001C7B89" w:rsidRPr="004118BE" w14:paraId="3D2422F1" w14:textId="77777777" w:rsidTr="00DB0192">
        <w:trPr>
          <w:trHeight w:val="240"/>
        </w:trPr>
        <w:tc>
          <w:tcPr>
            <w:tcW w:w="565" w:type="dxa"/>
            <w:vMerge w:val="restart"/>
            <w:vAlign w:val="center"/>
          </w:tcPr>
          <w:p w14:paraId="7A3CAFBD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4118B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5953" w:type="dxa"/>
            <w:vMerge w:val="restart"/>
            <w:vAlign w:val="center"/>
          </w:tcPr>
          <w:p w14:paraId="052ED395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1700" w:type="dxa"/>
            <w:gridSpan w:val="2"/>
            <w:vAlign w:val="center"/>
          </w:tcPr>
          <w:p w14:paraId="7077C096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1C7B89" w:rsidRPr="004118BE" w14:paraId="109DD931" w14:textId="77777777" w:rsidTr="00DB0192">
        <w:trPr>
          <w:trHeight w:val="240"/>
        </w:trPr>
        <w:tc>
          <w:tcPr>
            <w:tcW w:w="565" w:type="dxa"/>
            <w:vMerge/>
            <w:vAlign w:val="center"/>
          </w:tcPr>
          <w:p w14:paraId="2E5D597C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vMerge/>
            <w:vAlign w:val="center"/>
          </w:tcPr>
          <w:p w14:paraId="4E3EAD08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580F495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850" w:type="dxa"/>
            <w:vAlign w:val="center"/>
          </w:tcPr>
          <w:p w14:paraId="4F33C874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Tidak</w:t>
            </w:r>
            <w:proofErr w:type="spellEnd"/>
          </w:p>
        </w:tc>
      </w:tr>
      <w:tr w:rsidR="001C7B89" w:rsidRPr="004118BE" w14:paraId="2908B5DA" w14:textId="77777777" w:rsidTr="00DB0192">
        <w:trPr>
          <w:trHeight w:val="240"/>
        </w:trPr>
        <w:tc>
          <w:tcPr>
            <w:tcW w:w="565" w:type="dxa"/>
          </w:tcPr>
          <w:p w14:paraId="12A1F87B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14:paraId="6AC64BB1" w14:textId="104808EF" w:rsidR="001C7B89" w:rsidRPr="004118BE" w:rsidRDefault="001C7B89" w:rsidP="000C50DB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Apa</w:t>
            </w:r>
            <w:r w:rsidR="00F31436">
              <w:rPr>
                <w:sz w:val="24"/>
                <w:szCs w:val="24"/>
              </w:rPr>
              <w:t>kah</w:t>
            </w:r>
            <w:proofErr w:type="spellEnd"/>
            <w:r w:rsidR="00F31436">
              <w:rPr>
                <w:sz w:val="24"/>
                <w:szCs w:val="24"/>
              </w:rPr>
              <w:t xml:space="preserve"> </w:t>
            </w:r>
            <w:r w:rsidR="00AC722F">
              <w:rPr>
                <w:sz w:val="24"/>
                <w:szCs w:val="24"/>
              </w:rPr>
              <w:t xml:space="preserve">kalian </w:t>
            </w:r>
            <w:proofErr w:type="spellStart"/>
            <w:r w:rsidR="00AC722F">
              <w:rPr>
                <w:sz w:val="24"/>
                <w:szCs w:val="24"/>
              </w:rPr>
              <w:t>suka</w:t>
            </w:r>
            <w:proofErr w:type="spellEnd"/>
            <w:r w:rsidR="00AC722F">
              <w:rPr>
                <w:sz w:val="24"/>
                <w:szCs w:val="24"/>
              </w:rPr>
              <w:t xml:space="preserve"> </w:t>
            </w:r>
            <w:proofErr w:type="spellStart"/>
            <w:r w:rsidR="00DE788D">
              <w:rPr>
                <w:sz w:val="24"/>
                <w:szCs w:val="24"/>
              </w:rPr>
              <w:t>berhitung</w:t>
            </w:r>
            <w:proofErr w:type="spellEnd"/>
            <w:r w:rsidRPr="004118BE"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5452AA4E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025C467C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1C7B89" w:rsidRPr="004118BE" w14:paraId="3E772B27" w14:textId="77777777" w:rsidTr="00DB0192">
        <w:trPr>
          <w:trHeight w:val="240"/>
        </w:trPr>
        <w:tc>
          <w:tcPr>
            <w:tcW w:w="565" w:type="dxa"/>
          </w:tcPr>
          <w:p w14:paraId="4E352584" w14:textId="77777777" w:rsidR="001C7B89" w:rsidRPr="004118BE" w:rsidRDefault="00F31436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14:paraId="67ED281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Apakah</w:t>
            </w:r>
            <w:proofErr w:type="spellEnd"/>
            <w:r w:rsidRPr="004118BE">
              <w:rPr>
                <w:sz w:val="24"/>
                <w:szCs w:val="24"/>
              </w:rPr>
              <w:t xml:space="preserve"> kalian </w:t>
            </w:r>
            <w:proofErr w:type="spellStart"/>
            <w:r w:rsidRPr="004118BE">
              <w:rPr>
                <w:sz w:val="24"/>
                <w:szCs w:val="24"/>
              </w:rPr>
              <w:t>sudah</w:t>
            </w:r>
            <w:proofErr w:type="spellEnd"/>
            <w:r w:rsidRPr="004118BE">
              <w:rPr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sz w:val="24"/>
                <w:szCs w:val="24"/>
              </w:rPr>
              <w:t>siap</w:t>
            </w:r>
            <w:proofErr w:type="spellEnd"/>
            <w:r w:rsidRPr="004118BE">
              <w:rPr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sz w:val="24"/>
                <w:szCs w:val="24"/>
              </w:rPr>
              <w:t>mel</w:t>
            </w:r>
            <w:r>
              <w:rPr>
                <w:sz w:val="24"/>
                <w:szCs w:val="24"/>
              </w:rPr>
              <w:t>aksanakan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pembelajaran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berkelompok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14:paraId="102722B1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86AA635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14:paraId="7CBF4038" w14:textId="77777777" w:rsidR="001C7B89" w:rsidRPr="004118BE" w:rsidRDefault="001C7B89" w:rsidP="001C7B89">
      <w:pPr>
        <w:spacing w:before="60" w:after="60"/>
        <w:ind w:left="426"/>
        <w:rPr>
          <w:sz w:val="24"/>
          <w:szCs w:val="24"/>
        </w:rPr>
      </w:pPr>
    </w:p>
    <w:p w14:paraId="500FA85E" w14:textId="77777777" w:rsidR="001C7B89" w:rsidRPr="004118BE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4118BE">
        <w:rPr>
          <w:b/>
          <w:sz w:val="24"/>
          <w:szCs w:val="24"/>
        </w:rPr>
        <w:t xml:space="preserve">2. </w:t>
      </w:r>
      <w:r w:rsidRPr="004118BE">
        <w:rPr>
          <w:b/>
          <w:sz w:val="24"/>
          <w:szCs w:val="24"/>
        </w:rPr>
        <w:tab/>
      </w:r>
      <w:proofErr w:type="spellStart"/>
      <w:r w:rsidRPr="004118BE">
        <w:rPr>
          <w:b/>
          <w:sz w:val="24"/>
          <w:szCs w:val="24"/>
        </w:rPr>
        <w:t>Asesmen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Formatif</w:t>
      </w:r>
      <w:proofErr w:type="spellEnd"/>
      <w:r w:rsidRPr="004118BE">
        <w:rPr>
          <w:b/>
          <w:sz w:val="24"/>
          <w:szCs w:val="24"/>
        </w:rPr>
        <w:t xml:space="preserve"> (</w:t>
      </w:r>
      <w:proofErr w:type="spellStart"/>
      <w:r w:rsidRPr="004118BE">
        <w:rPr>
          <w:b/>
          <w:sz w:val="24"/>
          <w:szCs w:val="24"/>
        </w:rPr>
        <w:t>Selama</w:t>
      </w:r>
      <w:proofErr w:type="spellEnd"/>
      <w:r w:rsidRPr="004118BE">
        <w:rPr>
          <w:b/>
          <w:sz w:val="24"/>
          <w:szCs w:val="24"/>
        </w:rPr>
        <w:t xml:space="preserve"> Proses </w:t>
      </w:r>
      <w:proofErr w:type="spellStart"/>
      <w:r w:rsidRPr="004118BE">
        <w:rPr>
          <w:b/>
          <w:sz w:val="24"/>
          <w:szCs w:val="24"/>
        </w:rPr>
        <w:t>Pembelajaran</w:t>
      </w:r>
      <w:proofErr w:type="spellEnd"/>
      <w:r w:rsidRPr="004118BE">
        <w:rPr>
          <w:b/>
          <w:sz w:val="24"/>
          <w:szCs w:val="24"/>
        </w:rPr>
        <w:t>)</w:t>
      </w:r>
    </w:p>
    <w:p w14:paraId="03BAFA17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formatif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dilakukan</w:t>
      </w:r>
      <w:proofErr w:type="spellEnd"/>
      <w:r w:rsidRPr="004118BE">
        <w:rPr>
          <w:sz w:val="24"/>
          <w:szCs w:val="24"/>
        </w:rPr>
        <w:t xml:space="preserve"> oleh guru </w:t>
      </w:r>
      <w:proofErr w:type="spellStart"/>
      <w:r w:rsidRPr="004118BE">
        <w:rPr>
          <w:sz w:val="24"/>
          <w:szCs w:val="24"/>
        </w:rPr>
        <w:t>selama</w:t>
      </w:r>
      <w:proofErr w:type="spellEnd"/>
      <w:r w:rsidRPr="004118BE">
        <w:rPr>
          <w:sz w:val="24"/>
          <w:szCs w:val="24"/>
        </w:rPr>
        <w:t xml:space="preserve"> proses </w:t>
      </w:r>
      <w:proofErr w:type="spellStart"/>
      <w:r w:rsidRPr="004118BE">
        <w:rPr>
          <w:sz w:val="24"/>
          <w:szCs w:val="24"/>
        </w:rPr>
        <w:t>pembelajaran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berlangsung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khususnya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saat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siswa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melakukan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kegiatan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diskusi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presentasi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refleksi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>.</w:t>
      </w:r>
    </w:p>
    <w:p w14:paraId="3718F2F6" w14:textId="77777777" w:rsidR="001C7B89" w:rsidRPr="004118BE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1) </w:t>
      </w:r>
      <w:r w:rsidRPr="004118BE">
        <w:rPr>
          <w:sz w:val="24"/>
          <w:szCs w:val="24"/>
        </w:rPr>
        <w:tab/>
        <w:t xml:space="preserve">Teknik </w:t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ab/>
        <w:t>: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Observasi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Unjuk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Kerja</w:t>
      </w:r>
      <w:proofErr w:type="spellEnd"/>
    </w:p>
    <w:p w14:paraId="532DA075" w14:textId="77777777" w:rsidR="001C7B89" w:rsidRPr="004118BE" w:rsidRDefault="001C7B89" w:rsidP="001C7B89">
      <w:pPr>
        <w:tabs>
          <w:tab w:val="left" w:pos="3261"/>
          <w:tab w:val="left" w:pos="3544"/>
        </w:tabs>
        <w:spacing w:before="60" w:after="60"/>
        <w:ind w:left="1276" w:hanging="425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2)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Bentuk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Instrumen</w:t>
      </w:r>
      <w:proofErr w:type="spellEnd"/>
      <w:r w:rsidRPr="004118BE">
        <w:rPr>
          <w:sz w:val="24"/>
          <w:szCs w:val="24"/>
        </w:rPr>
        <w:tab/>
        <w:t>: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Pedoman</w:t>
      </w:r>
      <w:proofErr w:type="spellEnd"/>
      <w:r w:rsidRPr="004118BE">
        <w:rPr>
          <w:sz w:val="24"/>
          <w:szCs w:val="24"/>
        </w:rPr>
        <w:t>/</w:t>
      </w:r>
      <w:proofErr w:type="spellStart"/>
      <w:r w:rsidRPr="004118BE">
        <w:rPr>
          <w:sz w:val="24"/>
          <w:szCs w:val="24"/>
        </w:rPr>
        <w:t>lembar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observasi</w:t>
      </w:r>
      <w:proofErr w:type="spellEnd"/>
    </w:p>
    <w:p w14:paraId="18718139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55771D94" w14:textId="77777777" w:rsidR="001C7B89" w:rsidRPr="004118BE" w:rsidRDefault="001C7B89" w:rsidP="001C7B89">
      <w:pPr>
        <w:spacing w:before="60" w:after="60"/>
        <w:ind w:left="851" w:hanging="425"/>
        <w:rPr>
          <w:b/>
          <w:sz w:val="24"/>
          <w:szCs w:val="24"/>
        </w:rPr>
      </w:pPr>
      <w:r w:rsidRPr="004118BE">
        <w:rPr>
          <w:b/>
          <w:sz w:val="24"/>
          <w:szCs w:val="24"/>
        </w:rPr>
        <w:t xml:space="preserve">3. </w:t>
      </w:r>
      <w:r w:rsidRPr="004118BE">
        <w:rPr>
          <w:b/>
          <w:sz w:val="24"/>
          <w:szCs w:val="24"/>
        </w:rPr>
        <w:tab/>
      </w:r>
      <w:proofErr w:type="spellStart"/>
      <w:r w:rsidRPr="004118BE">
        <w:rPr>
          <w:b/>
          <w:sz w:val="24"/>
          <w:szCs w:val="24"/>
        </w:rPr>
        <w:t>Asesmen</w:t>
      </w:r>
      <w:proofErr w:type="spellEnd"/>
      <w:r w:rsidRPr="004118BE">
        <w:rPr>
          <w:b/>
          <w:sz w:val="24"/>
          <w:szCs w:val="24"/>
        </w:rPr>
        <w:t xml:space="preserve"> </w:t>
      </w:r>
      <w:proofErr w:type="spellStart"/>
      <w:r w:rsidRPr="004118BE">
        <w:rPr>
          <w:b/>
          <w:sz w:val="24"/>
          <w:szCs w:val="24"/>
        </w:rPr>
        <w:t>Sumatif</w:t>
      </w:r>
      <w:proofErr w:type="spellEnd"/>
      <w:r w:rsidRPr="004118BE">
        <w:rPr>
          <w:b/>
          <w:sz w:val="24"/>
          <w:szCs w:val="24"/>
        </w:rPr>
        <w:t xml:space="preserve"> </w:t>
      </w:r>
    </w:p>
    <w:p w14:paraId="55B6A79B" w14:textId="77777777" w:rsidR="001C7B89" w:rsidRPr="004118BE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a.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Pengetahuan</w:t>
      </w:r>
      <w:proofErr w:type="spellEnd"/>
      <w:r w:rsidRPr="004118BE">
        <w:rPr>
          <w:sz w:val="24"/>
          <w:szCs w:val="24"/>
        </w:rPr>
        <w:t xml:space="preserve"> </w:t>
      </w:r>
    </w:p>
    <w:p w14:paraId="5B48D447" w14:textId="77777777" w:rsidR="001C7B89" w:rsidRPr="004118BE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Teknik </w:t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: </w:t>
      </w:r>
    </w:p>
    <w:p w14:paraId="14048202" w14:textId="60B9955E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Tes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 xml:space="preserve"> </w:t>
      </w:r>
    </w:p>
    <w:p w14:paraId="0BFC54E1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  <w:t xml:space="preserve">Non </w:t>
      </w:r>
      <w:proofErr w:type="spellStart"/>
      <w:r w:rsidRPr="004118BE">
        <w:rPr>
          <w:sz w:val="24"/>
          <w:szCs w:val="24"/>
        </w:rPr>
        <w:t>Tes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Observasi</w:t>
      </w:r>
      <w:proofErr w:type="spellEnd"/>
      <w:r w:rsidRPr="004118BE">
        <w:rPr>
          <w:sz w:val="24"/>
          <w:szCs w:val="24"/>
        </w:rPr>
        <w:t xml:space="preserve"> </w:t>
      </w:r>
    </w:p>
    <w:p w14:paraId="6A510085" w14:textId="77777777" w:rsidR="001C7B89" w:rsidRPr="004118BE" w:rsidRDefault="001C7B89" w:rsidP="001C7B89">
      <w:pPr>
        <w:spacing w:before="60" w:after="60"/>
        <w:ind w:left="1276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Bentuk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Instrumen</w:t>
      </w:r>
      <w:proofErr w:type="spellEnd"/>
      <w:r w:rsidRPr="004118BE">
        <w:rPr>
          <w:sz w:val="24"/>
          <w:szCs w:val="24"/>
        </w:rPr>
        <w:t xml:space="preserve">: </w:t>
      </w:r>
    </w:p>
    <w:p w14:paraId="408DE4C7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tidak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ab/>
        <w:t>:</w:t>
      </w:r>
      <w:r w:rsidRPr="004118BE">
        <w:rPr>
          <w:sz w:val="24"/>
          <w:szCs w:val="24"/>
        </w:rPr>
        <w:tab/>
        <w:t xml:space="preserve">Daftar </w:t>
      </w:r>
      <w:proofErr w:type="spellStart"/>
      <w:r w:rsidRPr="004118BE">
        <w:rPr>
          <w:sz w:val="24"/>
          <w:szCs w:val="24"/>
        </w:rPr>
        <w:t>pertanyaan</w:t>
      </w:r>
      <w:proofErr w:type="spellEnd"/>
      <w:r w:rsidRPr="004118BE">
        <w:rPr>
          <w:sz w:val="24"/>
          <w:szCs w:val="24"/>
        </w:rPr>
        <w:t xml:space="preserve"> </w:t>
      </w:r>
    </w:p>
    <w:p w14:paraId="1E8E86CE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Jawaban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singkat</w:t>
      </w:r>
      <w:proofErr w:type="spellEnd"/>
      <w:r w:rsidRPr="004118BE">
        <w:rPr>
          <w:sz w:val="24"/>
          <w:szCs w:val="24"/>
        </w:rPr>
        <w:t xml:space="preserve"> </w:t>
      </w:r>
    </w:p>
    <w:p w14:paraId="5CD63E83" w14:textId="77777777" w:rsidR="001C7B89" w:rsidRPr="004118BE" w:rsidRDefault="001C7B89" w:rsidP="001C7B89">
      <w:pPr>
        <w:tabs>
          <w:tab w:val="left" w:pos="1276"/>
        </w:tabs>
        <w:spacing w:before="60" w:after="60"/>
        <w:ind w:left="851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b.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Keterampilan</w:t>
      </w:r>
      <w:proofErr w:type="spellEnd"/>
      <w:r w:rsidRPr="004118BE">
        <w:rPr>
          <w:sz w:val="24"/>
          <w:szCs w:val="24"/>
        </w:rPr>
        <w:t xml:space="preserve"> </w:t>
      </w:r>
    </w:p>
    <w:p w14:paraId="222911D7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  <w:t xml:space="preserve">Teknik </w:t>
      </w: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  <w:t xml:space="preserve">Kinerja </w:t>
      </w:r>
    </w:p>
    <w:p w14:paraId="1C9E2E50" w14:textId="77777777" w:rsidR="001C7B89" w:rsidRPr="004118BE" w:rsidRDefault="001C7B89" w:rsidP="001C7B89">
      <w:pPr>
        <w:tabs>
          <w:tab w:val="left" w:pos="1560"/>
          <w:tab w:val="left" w:pos="3969"/>
          <w:tab w:val="left" w:pos="4253"/>
        </w:tabs>
        <w:spacing w:before="60" w:after="60"/>
        <w:ind w:left="1276"/>
        <w:jc w:val="both"/>
        <w:rPr>
          <w:sz w:val="24"/>
          <w:szCs w:val="24"/>
        </w:rPr>
      </w:pPr>
      <w:r w:rsidRPr="004118BE">
        <w:rPr>
          <w:sz w:val="24"/>
          <w:szCs w:val="24"/>
        </w:rPr>
        <w:t xml:space="preserve">• </w:t>
      </w:r>
      <w:r w:rsidRPr="004118BE">
        <w:rPr>
          <w:sz w:val="24"/>
          <w:szCs w:val="24"/>
        </w:rPr>
        <w:tab/>
      </w:r>
      <w:proofErr w:type="spellStart"/>
      <w:r w:rsidRPr="004118BE">
        <w:rPr>
          <w:sz w:val="24"/>
          <w:szCs w:val="24"/>
        </w:rPr>
        <w:t>Bentuk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Instrumen</w:t>
      </w:r>
      <w:proofErr w:type="spellEnd"/>
      <w:r w:rsidRPr="004118BE">
        <w:rPr>
          <w:sz w:val="24"/>
          <w:szCs w:val="24"/>
        </w:rPr>
        <w:t xml:space="preserve"> </w:t>
      </w:r>
      <w:r w:rsidRPr="004118BE">
        <w:rPr>
          <w:sz w:val="24"/>
          <w:szCs w:val="24"/>
        </w:rPr>
        <w:tab/>
        <w:t xml:space="preserve">: </w:t>
      </w:r>
      <w:r w:rsidRPr="004118BE">
        <w:rPr>
          <w:sz w:val="24"/>
          <w:szCs w:val="24"/>
        </w:rPr>
        <w:tab/>
        <w:t xml:space="preserve">Lembar Kinerja </w:t>
      </w:r>
    </w:p>
    <w:p w14:paraId="7B63784B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320ACF28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Asesmen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formatif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dilakukan</w:t>
      </w:r>
      <w:proofErr w:type="spellEnd"/>
      <w:r w:rsidRPr="004118BE">
        <w:rPr>
          <w:sz w:val="24"/>
          <w:szCs w:val="24"/>
        </w:rPr>
        <w:t xml:space="preserve"> oleh guru </w:t>
      </w:r>
      <w:proofErr w:type="spellStart"/>
      <w:r w:rsidRPr="004118BE">
        <w:rPr>
          <w:sz w:val="24"/>
          <w:szCs w:val="24"/>
        </w:rPr>
        <w:t>selama</w:t>
      </w:r>
      <w:proofErr w:type="spellEnd"/>
      <w:r w:rsidRPr="004118BE">
        <w:rPr>
          <w:sz w:val="24"/>
          <w:szCs w:val="24"/>
        </w:rPr>
        <w:t xml:space="preserve"> proses </w:t>
      </w:r>
      <w:proofErr w:type="spellStart"/>
      <w:r w:rsidRPr="004118BE">
        <w:rPr>
          <w:sz w:val="24"/>
          <w:szCs w:val="24"/>
        </w:rPr>
        <w:t>pembelajaran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berlangsung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khususnya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saat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siswa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melakukan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kegiatan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diskusi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presentasi</w:t>
      </w:r>
      <w:proofErr w:type="spellEnd"/>
      <w:r w:rsidRPr="004118BE">
        <w:rPr>
          <w:sz w:val="24"/>
          <w:szCs w:val="24"/>
        </w:rPr>
        <w:t xml:space="preserve"> dan </w:t>
      </w:r>
      <w:proofErr w:type="spellStart"/>
      <w:r w:rsidRPr="004118BE">
        <w:rPr>
          <w:sz w:val="24"/>
          <w:szCs w:val="24"/>
        </w:rPr>
        <w:t>refleksi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tertulis</w:t>
      </w:r>
      <w:proofErr w:type="spellEnd"/>
      <w:r w:rsidRPr="004118BE">
        <w:rPr>
          <w:sz w:val="24"/>
          <w:szCs w:val="24"/>
        </w:rPr>
        <w:t>.</w:t>
      </w:r>
    </w:p>
    <w:p w14:paraId="63B9F963" w14:textId="77777777" w:rsidR="001C7B89" w:rsidRPr="004118BE" w:rsidRDefault="001C7B89" w:rsidP="001C7B89">
      <w:pPr>
        <w:spacing w:before="60" w:after="60"/>
        <w:ind w:left="851"/>
        <w:jc w:val="both"/>
        <w:rPr>
          <w:sz w:val="24"/>
          <w:szCs w:val="24"/>
        </w:rPr>
      </w:pPr>
    </w:p>
    <w:p w14:paraId="0370773B" w14:textId="77777777" w:rsidR="001C7B89" w:rsidRPr="00EC5B68" w:rsidRDefault="001C7B89" w:rsidP="00EC5B68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EC5B68">
        <w:rPr>
          <w:b/>
          <w:bCs/>
          <w:caps/>
          <w:color w:val="FFFFFF" w:themeColor="background1"/>
          <w:sz w:val="24"/>
          <w:szCs w:val="24"/>
        </w:rPr>
        <w:t>G.</w:t>
      </w:r>
      <w:r w:rsidRPr="00EC5B68">
        <w:rPr>
          <w:b/>
          <w:bCs/>
          <w:caps/>
          <w:color w:val="FFFFFF" w:themeColor="background1"/>
          <w:sz w:val="24"/>
          <w:szCs w:val="24"/>
        </w:rPr>
        <w:tab/>
        <w:t>PENGAYAAN DAN REMEDIAL</w:t>
      </w:r>
    </w:p>
    <w:p w14:paraId="463BFFA1" w14:textId="77777777" w:rsidR="00DE788D" w:rsidRPr="00DE788D" w:rsidRDefault="00DE788D" w:rsidP="00DE788D">
      <w:pPr>
        <w:tabs>
          <w:tab w:val="left" w:pos="426"/>
        </w:tabs>
        <w:spacing w:before="60" w:after="60"/>
        <w:ind w:left="450"/>
        <w:jc w:val="both"/>
        <w:rPr>
          <w:sz w:val="24"/>
          <w:szCs w:val="24"/>
        </w:rPr>
      </w:pPr>
      <w:r w:rsidRPr="00DE788D">
        <w:rPr>
          <w:sz w:val="24"/>
          <w:szCs w:val="24"/>
        </w:rPr>
        <w:t xml:space="preserve">Remedial </w:t>
      </w:r>
      <w:proofErr w:type="spellStart"/>
      <w:r w:rsidRPr="00DE788D">
        <w:rPr>
          <w:sz w:val="24"/>
          <w:szCs w:val="24"/>
        </w:rPr>
        <w:t>diberikan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belum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mencapai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kriteria</w:t>
      </w:r>
      <w:proofErr w:type="spellEnd"/>
      <w:r w:rsidRPr="00DE788D">
        <w:rPr>
          <w:sz w:val="24"/>
          <w:szCs w:val="24"/>
        </w:rPr>
        <w:t xml:space="preserve"> minimum </w:t>
      </w:r>
      <w:proofErr w:type="spellStart"/>
      <w:r w:rsidRPr="00DE788D">
        <w:rPr>
          <w:sz w:val="24"/>
          <w:szCs w:val="24"/>
        </w:rPr>
        <w:t>kompetensi</w:t>
      </w:r>
      <w:proofErr w:type="spellEnd"/>
      <w:r w:rsidRPr="00DE788D">
        <w:rPr>
          <w:sz w:val="24"/>
          <w:szCs w:val="24"/>
        </w:rPr>
        <w:t xml:space="preserve"> minimum. </w:t>
      </w:r>
      <w:proofErr w:type="spellStart"/>
      <w:r w:rsidRPr="00DE788D">
        <w:rPr>
          <w:sz w:val="24"/>
          <w:szCs w:val="24"/>
        </w:rPr>
        <w:t>Pelaksanaan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kegiatan</w:t>
      </w:r>
      <w:proofErr w:type="spellEnd"/>
      <w:r w:rsidRPr="00DE788D">
        <w:rPr>
          <w:sz w:val="24"/>
          <w:szCs w:val="24"/>
        </w:rPr>
        <w:t xml:space="preserve"> remedial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disesuaikan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kebutuhan</w:t>
      </w:r>
      <w:proofErr w:type="spellEnd"/>
      <w:r w:rsidRPr="00DE788D">
        <w:rPr>
          <w:sz w:val="24"/>
          <w:szCs w:val="24"/>
        </w:rPr>
        <w:t xml:space="preserve">, dan </w:t>
      </w:r>
      <w:proofErr w:type="spellStart"/>
      <w:r w:rsidRPr="00DE788D">
        <w:rPr>
          <w:sz w:val="24"/>
          <w:szCs w:val="24"/>
        </w:rPr>
        <w:t>tingkat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pencapaian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. </w:t>
      </w:r>
      <w:proofErr w:type="spellStart"/>
      <w:r w:rsidRPr="00DE788D">
        <w:rPr>
          <w:sz w:val="24"/>
          <w:szCs w:val="24"/>
        </w:rPr>
        <w:t>Kegiatan</w:t>
      </w:r>
      <w:proofErr w:type="spellEnd"/>
      <w:r w:rsidRPr="00DE788D">
        <w:rPr>
          <w:sz w:val="24"/>
          <w:szCs w:val="24"/>
        </w:rPr>
        <w:t xml:space="preserve"> remedial yang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sebagai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berikut</w:t>
      </w:r>
      <w:proofErr w:type="spellEnd"/>
      <w:r w:rsidRPr="00DE788D">
        <w:rPr>
          <w:sz w:val="24"/>
          <w:szCs w:val="24"/>
        </w:rPr>
        <w:t xml:space="preserve">. </w:t>
      </w:r>
    </w:p>
    <w:p w14:paraId="2852A203" w14:textId="6E4EF266" w:rsidR="00DE788D" w:rsidRPr="00DE788D" w:rsidRDefault="00DE788D" w:rsidP="00FF5863">
      <w:pPr>
        <w:pStyle w:val="ListParagraph"/>
        <w:numPr>
          <w:ilvl w:val="0"/>
          <w:numId w:val="3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individu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individu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beberapa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berbeda-beda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sehingga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perlu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individu</w:t>
      </w:r>
      <w:proofErr w:type="spellEnd"/>
      <w:r w:rsidRPr="00DE788D">
        <w:rPr>
          <w:sz w:val="24"/>
          <w:szCs w:val="24"/>
        </w:rPr>
        <w:t xml:space="preserve">. </w:t>
      </w:r>
    </w:p>
    <w:p w14:paraId="4D369DD0" w14:textId="2572D204" w:rsidR="00AC722F" w:rsidRPr="00DE788D" w:rsidRDefault="00DE788D" w:rsidP="00FF5863">
      <w:pPr>
        <w:pStyle w:val="ListParagraph"/>
        <w:numPr>
          <w:ilvl w:val="0"/>
          <w:numId w:val="3"/>
        </w:numPr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kelompok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Bimbingan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kelompok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beberapa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</w:p>
    <w:p w14:paraId="40EFAA43" w14:textId="439CC3C8" w:rsidR="00DE788D" w:rsidRPr="00DE788D" w:rsidRDefault="00DE788D" w:rsidP="00FF5863">
      <w:pPr>
        <w:pStyle w:val="ListParagraph"/>
        <w:numPr>
          <w:ilvl w:val="0"/>
          <w:numId w:val="3"/>
        </w:numPr>
        <w:tabs>
          <w:tab w:val="left" w:pos="426"/>
        </w:tabs>
        <w:spacing w:before="60" w:after="60"/>
        <w:ind w:left="900"/>
        <w:jc w:val="both"/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lastRenderedPageBreak/>
        <w:t>Pembelajaran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ulang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menggunakan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metode</w:t>
      </w:r>
      <w:proofErr w:type="spellEnd"/>
      <w:r w:rsidRPr="00DE788D">
        <w:rPr>
          <w:sz w:val="24"/>
          <w:szCs w:val="24"/>
        </w:rPr>
        <w:t xml:space="preserve"> dan media yang </w:t>
      </w:r>
      <w:proofErr w:type="spellStart"/>
      <w:r w:rsidRPr="00DE788D">
        <w:rPr>
          <w:sz w:val="24"/>
          <w:szCs w:val="24"/>
        </w:rPr>
        <w:t>berbeda</w:t>
      </w:r>
      <w:proofErr w:type="spellEnd"/>
      <w:r w:rsidRPr="00DE788D">
        <w:rPr>
          <w:sz w:val="24"/>
          <w:szCs w:val="24"/>
        </w:rPr>
        <w:t xml:space="preserve"> Hal </w:t>
      </w:r>
      <w:proofErr w:type="spellStart"/>
      <w:r w:rsidRPr="00DE788D">
        <w:rPr>
          <w:sz w:val="24"/>
          <w:szCs w:val="24"/>
        </w:rPr>
        <w:t>ini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jika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semua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mengalami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selama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kegiatan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pembelajaran</w:t>
      </w:r>
      <w:proofErr w:type="spellEnd"/>
      <w:r w:rsidRPr="00DE788D">
        <w:rPr>
          <w:sz w:val="24"/>
          <w:szCs w:val="24"/>
        </w:rPr>
        <w:t xml:space="preserve">. Jika </w:t>
      </w:r>
      <w:proofErr w:type="spellStart"/>
      <w:r w:rsidRPr="00DE788D">
        <w:rPr>
          <w:sz w:val="24"/>
          <w:szCs w:val="24"/>
        </w:rPr>
        <w:t>hal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ini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terjadi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pembelajaran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ulang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media dan </w:t>
      </w:r>
      <w:proofErr w:type="spellStart"/>
      <w:r w:rsidRPr="00DE788D">
        <w:rPr>
          <w:sz w:val="24"/>
          <w:szCs w:val="24"/>
        </w:rPr>
        <w:t>metode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berbeda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direkomendasikan</w:t>
      </w:r>
      <w:proofErr w:type="spellEnd"/>
      <w:r w:rsidRPr="00DE788D">
        <w:rPr>
          <w:sz w:val="24"/>
          <w:szCs w:val="24"/>
        </w:rPr>
        <w:t xml:space="preserve">. </w:t>
      </w:r>
      <w:proofErr w:type="spellStart"/>
      <w:r w:rsidRPr="00DE788D">
        <w:rPr>
          <w:sz w:val="24"/>
          <w:szCs w:val="24"/>
        </w:rPr>
        <w:t>Saat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ulang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tingkat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kesulitan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diturunkan</w:t>
      </w:r>
      <w:proofErr w:type="spellEnd"/>
      <w:r w:rsidRPr="00DE788D">
        <w:rPr>
          <w:sz w:val="24"/>
          <w:szCs w:val="24"/>
        </w:rPr>
        <w:t>.</w:t>
      </w:r>
    </w:p>
    <w:p w14:paraId="46A0E4B5" w14:textId="77777777" w:rsidR="00DE788D" w:rsidRPr="00DE788D" w:rsidRDefault="00DE788D" w:rsidP="00DE788D">
      <w:pPr>
        <w:pStyle w:val="ListParagraph"/>
        <w:tabs>
          <w:tab w:val="left" w:pos="426"/>
        </w:tabs>
        <w:spacing w:before="60" w:after="60"/>
        <w:ind w:left="900"/>
        <w:jc w:val="both"/>
        <w:rPr>
          <w:b/>
          <w:bCs/>
          <w:sz w:val="24"/>
          <w:szCs w:val="24"/>
        </w:rPr>
      </w:pPr>
    </w:p>
    <w:p w14:paraId="32F3A50E" w14:textId="77777777" w:rsidR="001C7B89" w:rsidRPr="00EC5B68" w:rsidRDefault="001C7B89" w:rsidP="00EC5B68">
      <w:pPr>
        <w:shd w:val="clear" w:color="auto" w:fill="00B0F0"/>
        <w:tabs>
          <w:tab w:val="left" w:pos="426"/>
        </w:tabs>
        <w:spacing w:before="60" w:after="60"/>
        <w:jc w:val="both"/>
        <w:rPr>
          <w:b/>
          <w:bCs/>
          <w:caps/>
          <w:color w:val="FFFFFF" w:themeColor="background1"/>
          <w:sz w:val="24"/>
          <w:szCs w:val="24"/>
        </w:rPr>
      </w:pPr>
      <w:r w:rsidRPr="00EC5B68">
        <w:rPr>
          <w:b/>
          <w:bCs/>
          <w:caps/>
          <w:color w:val="FFFFFF" w:themeColor="background1"/>
          <w:sz w:val="24"/>
          <w:szCs w:val="24"/>
        </w:rPr>
        <w:t>H.</w:t>
      </w:r>
      <w:r w:rsidRPr="00EC5B68">
        <w:rPr>
          <w:b/>
          <w:bCs/>
          <w:caps/>
          <w:color w:val="FFFFFF" w:themeColor="background1"/>
          <w:sz w:val="24"/>
          <w:szCs w:val="24"/>
        </w:rPr>
        <w:tab/>
        <w:t>REFLEKSI GURU DAN PESERTA DIDIK</w:t>
      </w:r>
    </w:p>
    <w:p w14:paraId="480FC7C0" w14:textId="700FB02A" w:rsidR="001C7B89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Refleksi</w:t>
      </w:r>
      <w:proofErr w:type="spellEnd"/>
      <w:r w:rsidRPr="004118BE">
        <w:rPr>
          <w:b/>
          <w:bCs/>
          <w:sz w:val="24"/>
          <w:szCs w:val="24"/>
        </w:rPr>
        <w:t xml:space="preserve"> Guru:</w:t>
      </w:r>
    </w:p>
    <w:p w14:paraId="24E61EC4" w14:textId="16CC47F6" w:rsidR="00DE788D" w:rsidRPr="00DE788D" w:rsidRDefault="00DE788D" w:rsidP="00DE788D">
      <w:pPr>
        <w:spacing w:before="60" w:after="60"/>
        <w:ind w:left="426"/>
        <w:jc w:val="both"/>
        <w:rPr>
          <w:sz w:val="24"/>
          <w:szCs w:val="24"/>
        </w:rPr>
      </w:pPr>
      <w:r w:rsidRPr="00DE788D">
        <w:rPr>
          <w:sz w:val="24"/>
          <w:szCs w:val="24"/>
        </w:rPr>
        <w:t xml:space="preserve">Guru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menutup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pembelajaran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meminta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didik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releksi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terhadap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apa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sudah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mereka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pelajari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menjawab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pertanyaan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releksi</w:t>
      </w:r>
      <w:proofErr w:type="spellEnd"/>
      <w:r w:rsidRPr="00DE788D">
        <w:rPr>
          <w:sz w:val="24"/>
          <w:szCs w:val="24"/>
        </w:rPr>
        <w:t xml:space="preserve">. </w:t>
      </w:r>
    </w:p>
    <w:p w14:paraId="206EFD66" w14:textId="77777777" w:rsidR="001C7B89" w:rsidRPr="004118BE" w:rsidRDefault="001C7B89" w:rsidP="001C7B89">
      <w:pPr>
        <w:spacing w:before="60" w:after="60"/>
        <w:ind w:left="426"/>
        <w:rPr>
          <w:sz w:val="24"/>
          <w:szCs w:val="24"/>
        </w:rPr>
      </w:pPr>
      <w:proofErr w:type="spellStart"/>
      <w:r w:rsidRPr="004118BE">
        <w:rPr>
          <w:sz w:val="24"/>
          <w:szCs w:val="24"/>
        </w:rPr>
        <w:t>Pertanyaan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kunci</w:t>
      </w:r>
      <w:proofErr w:type="spellEnd"/>
      <w:r w:rsidRPr="004118BE">
        <w:rPr>
          <w:sz w:val="24"/>
          <w:szCs w:val="24"/>
        </w:rPr>
        <w:t xml:space="preserve"> yang </w:t>
      </w:r>
      <w:proofErr w:type="spellStart"/>
      <w:r w:rsidRPr="004118BE">
        <w:rPr>
          <w:sz w:val="24"/>
          <w:szCs w:val="24"/>
        </w:rPr>
        <w:t>membantu</w:t>
      </w:r>
      <w:proofErr w:type="spellEnd"/>
      <w:r w:rsidRPr="004118BE">
        <w:rPr>
          <w:sz w:val="24"/>
          <w:szCs w:val="24"/>
        </w:rPr>
        <w:t xml:space="preserve"> guru </w:t>
      </w:r>
      <w:proofErr w:type="spellStart"/>
      <w:r w:rsidRPr="004118BE">
        <w:rPr>
          <w:sz w:val="24"/>
          <w:szCs w:val="24"/>
        </w:rPr>
        <w:t>untuk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merefleksikan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kegiatan</w:t>
      </w:r>
      <w:proofErr w:type="spellEnd"/>
      <w:r w:rsidRPr="004118BE">
        <w:rPr>
          <w:sz w:val="24"/>
          <w:szCs w:val="24"/>
        </w:rPr>
        <w:t xml:space="preserve"> </w:t>
      </w:r>
      <w:proofErr w:type="spellStart"/>
      <w:r w:rsidRPr="004118BE">
        <w:rPr>
          <w:sz w:val="24"/>
          <w:szCs w:val="24"/>
        </w:rPr>
        <w:t>pengajaran</w:t>
      </w:r>
      <w:proofErr w:type="spellEnd"/>
      <w:r w:rsidRPr="004118BE">
        <w:rPr>
          <w:sz w:val="24"/>
          <w:szCs w:val="24"/>
        </w:rPr>
        <w:t xml:space="preserve"> di </w:t>
      </w:r>
      <w:proofErr w:type="spellStart"/>
      <w:r w:rsidRPr="004118BE">
        <w:rPr>
          <w:sz w:val="24"/>
          <w:szCs w:val="24"/>
        </w:rPr>
        <w:t>kelas</w:t>
      </w:r>
      <w:proofErr w:type="spellEnd"/>
      <w:r w:rsidRPr="004118BE">
        <w:rPr>
          <w:sz w:val="24"/>
          <w:szCs w:val="24"/>
        </w:rPr>
        <w:t xml:space="preserve">, </w:t>
      </w:r>
      <w:proofErr w:type="spellStart"/>
      <w:r w:rsidRPr="004118BE">
        <w:rPr>
          <w:sz w:val="24"/>
          <w:szCs w:val="24"/>
        </w:rPr>
        <w:t>misalnya</w:t>
      </w:r>
      <w:proofErr w:type="spellEnd"/>
      <w:r w:rsidRPr="004118BE">
        <w:rPr>
          <w:sz w:val="24"/>
          <w:szCs w:val="24"/>
        </w:rPr>
        <w:t>:</w:t>
      </w:r>
    </w:p>
    <w:p w14:paraId="5CFBF411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kegiatan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pembukaan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sudah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dapat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diarahkan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siap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untuk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mengikuti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baik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48CF0AFD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memberikan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penjelasan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teknis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atau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intruksi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disampaikan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dapat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dipahami</w:t>
      </w:r>
      <w:proofErr w:type="spellEnd"/>
      <w:r w:rsidRPr="00552E13">
        <w:rPr>
          <w:rFonts w:eastAsia="Bookman Old Style"/>
          <w:sz w:val="24"/>
          <w:szCs w:val="24"/>
        </w:rPr>
        <w:t xml:space="preserve"> oleh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>?</w:t>
      </w:r>
      <w:r>
        <w:rPr>
          <w:rFonts w:eastAsia="Bookman Old Style"/>
          <w:sz w:val="24"/>
          <w:szCs w:val="24"/>
        </w:rPr>
        <w:t xml:space="preserve"> </w:t>
      </w:r>
    </w:p>
    <w:p w14:paraId="49E56B72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respon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sarana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prasarana</w:t>
      </w:r>
      <w:proofErr w:type="spellEnd"/>
      <w:r w:rsidRPr="00552E13">
        <w:rPr>
          <w:rFonts w:eastAsia="Bookman Old Style"/>
          <w:sz w:val="24"/>
          <w:szCs w:val="24"/>
        </w:rPr>
        <w:t xml:space="preserve"> (media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) </w:t>
      </w:r>
      <w:proofErr w:type="spellStart"/>
      <w:r w:rsidRPr="00552E13">
        <w:rPr>
          <w:rFonts w:eastAsia="Bookman Old Style"/>
          <w:sz w:val="24"/>
          <w:szCs w:val="24"/>
        </w:rPr>
        <w:t>serta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alat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bahan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digunakan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mempermudah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memahami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bab</w:t>
      </w:r>
      <w:proofErr w:type="spellEnd"/>
      <w:r w:rsidR="005478E7">
        <w:rPr>
          <w:rFonts w:eastAsia="Bookman Old Style"/>
          <w:sz w:val="24"/>
          <w:szCs w:val="24"/>
        </w:rPr>
        <w:t xml:space="preserve"> </w:t>
      </w:r>
      <w:proofErr w:type="spellStart"/>
      <w:r w:rsidR="005478E7">
        <w:rPr>
          <w:rFonts w:eastAsia="Bookman Old Style"/>
          <w:sz w:val="24"/>
          <w:szCs w:val="24"/>
        </w:rPr>
        <w:t>ini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thayyibah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subhanallah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0157BE99" w14:textId="0D7CE2A5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tanggapan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materi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atau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bahan</w:t>
      </w:r>
      <w:proofErr w:type="spellEnd"/>
      <w:r w:rsidRPr="00552E13">
        <w:rPr>
          <w:rFonts w:eastAsia="Bookman Old Style"/>
          <w:sz w:val="24"/>
          <w:szCs w:val="24"/>
        </w:rPr>
        <w:t xml:space="preserve"> ajar yang </w:t>
      </w:r>
      <w:proofErr w:type="spellStart"/>
      <w:r w:rsidRPr="00552E13">
        <w:rPr>
          <w:rFonts w:eastAsia="Bookman Old Style"/>
          <w:sz w:val="24"/>
          <w:szCs w:val="24"/>
        </w:rPr>
        <w:t>disampaikan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diharapkan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1E37A051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tanggapan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pengelolaan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kelas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570E07C3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Bagaimana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tanggapan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terhadap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latihan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penilaian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dilakukan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504C9BFE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kegiatan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alokasi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waktu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direncanakan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260940D5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dalam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berjalannya</w:t>
      </w:r>
      <w:proofErr w:type="spellEnd"/>
      <w:r w:rsidRPr="00552E13">
        <w:rPr>
          <w:rFonts w:eastAsia="Bookman Old Style"/>
          <w:sz w:val="24"/>
          <w:szCs w:val="24"/>
        </w:rPr>
        <w:t xml:space="preserve"> proses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dengan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diharapkan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4C08F1E3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100%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mencapai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penguasaan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sesuai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tujuan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pembelajaran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ingin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dicapai</w:t>
      </w:r>
      <w:proofErr w:type="spellEnd"/>
      <w:r w:rsidRPr="00552E13">
        <w:rPr>
          <w:rFonts w:eastAsia="Bookman Old Style"/>
          <w:sz w:val="24"/>
          <w:szCs w:val="24"/>
        </w:rPr>
        <w:t>?</w:t>
      </w:r>
    </w:p>
    <w:p w14:paraId="0E346863" w14:textId="77777777" w:rsidR="001C7B89" w:rsidRDefault="001C7B89" w:rsidP="00FF5863">
      <w:pPr>
        <w:pStyle w:val="ListParagraph"/>
        <w:numPr>
          <w:ilvl w:val="0"/>
          <w:numId w:val="2"/>
        </w:numPr>
        <w:spacing w:before="60" w:after="60"/>
        <w:rPr>
          <w:rFonts w:eastAsia="Bookman Old Style"/>
          <w:sz w:val="24"/>
          <w:szCs w:val="24"/>
        </w:rPr>
      </w:pPr>
      <w:proofErr w:type="spellStart"/>
      <w:r w:rsidRPr="00552E13">
        <w:rPr>
          <w:rFonts w:eastAsia="Bookman Old Style"/>
          <w:sz w:val="24"/>
          <w:szCs w:val="24"/>
        </w:rPr>
        <w:t>Apakah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arahan</w:t>
      </w:r>
      <w:proofErr w:type="spellEnd"/>
      <w:r w:rsidRPr="00552E13">
        <w:rPr>
          <w:rFonts w:eastAsia="Bookman Old Style"/>
          <w:sz w:val="24"/>
          <w:szCs w:val="24"/>
        </w:rPr>
        <w:t xml:space="preserve"> dan </w:t>
      </w:r>
      <w:proofErr w:type="spellStart"/>
      <w:r w:rsidRPr="00552E13">
        <w:rPr>
          <w:rFonts w:eastAsia="Bookman Old Style"/>
          <w:sz w:val="24"/>
          <w:szCs w:val="24"/>
        </w:rPr>
        <w:t>penguatan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materi</w:t>
      </w:r>
      <w:proofErr w:type="spellEnd"/>
      <w:r w:rsidRPr="00552E13">
        <w:rPr>
          <w:rFonts w:eastAsia="Bookman Old Style"/>
          <w:sz w:val="24"/>
          <w:szCs w:val="24"/>
        </w:rPr>
        <w:t xml:space="preserve"> yang </w:t>
      </w:r>
      <w:proofErr w:type="spellStart"/>
      <w:r w:rsidRPr="00552E13">
        <w:rPr>
          <w:rFonts w:eastAsia="Bookman Old Style"/>
          <w:sz w:val="24"/>
          <w:szCs w:val="24"/>
        </w:rPr>
        <w:t>telah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dipelajari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dapat</w:t>
      </w:r>
      <w:proofErr w:type="spellEnd"/>
      <w:r w:rsidRPr="00552E13">
        <w:rPr>
          <w:rFonts w:eastAsia="Bookman Old Style"/>
          <w:sz w:val="24"/>
          <w:szCs w:val="24"/>
        </w:rPr>
        <w:t xml:space="preserve"> </w:t>
      </w:r>
      <w:proofErr w:type="spellStart"/>
      <w:r w:rsidRPr="00552E13">
        <w:rPr>
          <w:rFonts w:eastAsia="Bookman Old Style"/>
          <w:sz w:val="24"/>
          <w:szCs w:val="24"/>
        </w:rPr>
        <w:t>dipahami</w:t>
      </w:r>
      <w:proofErr w:type="spellEnd"/>
      <w:r w:rsidRPr="00552E13">
        <w:rPr>
          <w:rFonts w:eastAsia="Bookman Old Style"/>
          <w:sz w:val="24"/>
          <w:szCs w:val="24"/>
        </w:rPr>
        <w:t xml:space="preserve"> oleh </w:t>
      </w:r>
      <w:proofErr w:type="spellStart"/>
      <w:r w:rsidRPr="00552E13">
        <w:rPr>
          <w:rFonts w:eastAsia="Bookman Old Style"/>
          <w:sz w:val="24"/>
          <w:szCs w:val="24"/>
        </w:rPr>
        <w:t>siswa</w:t>
      </w:r>
      <w:proofErr w:type="spellEnd"/>
      <w:r>
        <w:rPr>
          <w:rFonts w:eastAsia="Bookman Old Style"/>
          <w:sz w:val="24"/>
          <w:szCs w:val="24"/>
        </w:rPr>
        <w:t>.</w:t>
      </w:r>
    </w:p>
    <w:p w14:paraId="0B95460E" w14:textId="77777777" w:rsidR="001C7B89" w:rsidRDefault="001C7B89" w:rsidP="001C7B89">
      <w:pPr>
        <w:spacing w:before="60" w:after="60"/>
        <w:rPr>
          <w:rFonts w:eastAsia="Bookman Old Style"/>
          <w:sz w:val="24"/>
          <w:szCs w:val="24"/>
        </w:rPr>
      </w:pPr>
    </w:p>
    <w:p w14:paraId="2E8B7C10" w14:textId="77777777" w:rsidR="001C7B89" w:rsidRPr="004118BE" w:rsidRDefault="001C7B89" w:rsidP="001C7B89">
      <w:pPr>
        <w:spacing w:before="60" w:after="60"/>
        <w:ind w:left="426"/>
        <w:rPr>
          <w:b/>
          <w:bCs/>
          <w:sz w:val="24"/>
          <w:szCs w:val="24"/>
        </w:rPr>
      </w:pPr>
      <w:proofErr w:type="spellStart"/>
      <w:r w:rsidRPr="004118BE">
        <w:rPr>
          <w:b/>
          <w:bCs/>
          <w:sz w:val="24"/>
          <w:szCs w:val="24"/>
        </w:rPr>
        <w:t>Refleksi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proofErr w:type="spellStart"/>
      <w:r w:rsidRPr="004118BE">
        <w:rPr>
          <w:b/>
          <w:bCs/>
          <w:sz w:val="24"/>
          <w:szCs w:val="24"/>
        </w:rPr>
        <w:t>Peserta</w:t>
      </w:r>
      <w:proofErr w:type="spellEnd"/>
      <w:r w:rsidRPr="004118BE">
        <w:rPr>
          <w:b/>
          <w:bCs/>
          <w:sz w:val="24"/>
          <w:szCs w:val="24"/>
        </w:rPr>
        <w:t xml:space="preserve"> </w:t>
      </w:r>
      <w:proofErr w:type="spellStart"/>
      <w:r w:rsidRPr="004118BE">
        <w:rPr>
          <w:b/>
          <w:bCs/>
          <w:sz w:val="24"/>
          <w:szCs w:val="24"/>
        </w:rPr>
        <w:t>Didik</w:t>
      </w:r>
      <w:proofErr w:type="spellEnd"/>
      <w:r w:rsidRPr="004118BE">
        <w:rPr>
          <w:b/>
          <w:bCs/>
          <w:sz w:val="24"/>
          <w:szCs w:val="24"/>
        </w:rPr>
        <w:t>:</w:t>
      </w:r>
    </w:p>
    <w:tbl>
      <w:tblPr>
        <w:tblStyle w:val="TableGrid"/>
        <w:tblW w:w="8561" w:type="dxa"/>
        <w:tblInd w:w="534" w:type="dxa"/>
        <w:tblLook w:val="04A0" w:firstRow="1" w:lastRow="0" w:firstColumn="1" w:lastColumn="0" w:noHBand="0" w:noVBand="1"/>
      </w:tblPr>
      <w:tblGrid>
        <w:gridCol w:w="567"/>
        <w:gridCol w:w="4876"/>
        <w:gridCol w:w="3118"/>
      </w:tblGrid>
      <w:tr w:rsidR="001C7B89" w:rsidRPr="004118BE" w14:paraId="2823E5BC" w14:textId="77777777" w:rsidTr="00DB0192">
        <w:trPr>
          <w:trHeight w:val="240"/>
        </w:trPr>
        <w:tc>
          <w:tcPr>
            <w:tcW w:w="567" w:type="dxa"/>
          </w:tcPr>
          <w:p w14:paraId="382342BC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4118B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876" w:type="dxa"/>
          </w:tcPr>
          <w:p w14:paraId="3BC406BB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Pertanyaan</w:t>
            </w:r>
            <w:proofErr w:type="spellEnd"/>
            <w:r w:rsidRPr="004118B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b/>
                <w:sz w:val="24"/>
                <w:szCs w:val="24"/>
              </w:rPr>
              <w:t>Refleksi</w:t>
            </w:r>
            <w:proofErr w:type="spellEnd"/>
          </w:p>
        </w:tc>
        <w:tc>
          <w:tcPr>
            <w:tcW w:w="3118" w:type="dxa"/>
          </w:tcPr>
          <w:p w14:paraId="6A430501" w14:textId="77777777" w:rsidR="001C7B89" w:rsidRPr="004118BE" w:rsidRDefault="001C7B89" w:rsidP="00DB019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4118BE">
              <w:rPr>
                <w:b/>
                <w:sz w:val="24"/>
                <w:szCs w:val="24"/>
              </w:rPr>
              <w:t>Jawaban</w:t>
            </w:r>
            <w:proofErr w:type="spellEnd"/>
            <w:r w:rsidRPr="004118B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118BE">
              <w:rPr>
                <w:b/>
                <w:sz w:val="24"/>
                <w:szCs w:val="24"/>
              </w:rPr>
              <w:t>Refleksi</w:t>
            </w:r>
            <w:proofErr w:type="spellEnd"/>
          </w:p>
        </w:tc>
      </w:tr>
      <w:tr w:rsidR="001C7B89" w:rsidRPr="004118BE" w14:paraId="07648969" w14:textId="77777777" w:rsidTr="00DB0192">
        <w:trPr>
          <w:trHeight w:val="240"/>
        </w:trPr>
        <w:tc>
          <w:tcPr>
            <w:tcW w:w="567" w:type="dxa"/>
          </w:tcPr>
          <w:p w14:paraId="04312622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1</w:t>
            </w:r>
          </w:p>
        </w:tc>
        <w:tc>
          <w:tcPr>
            <w:tcW w:w="4876" w:type="dxa"/>
          </w:tcPr>
          <w:p w14:paraId="6C9088BE" w14:textId="77777777" w:rsidR="001C7B89" w:rsidRPr="004118BE" w:rsidRDefault="001C7B89" w:rsidP="005478E7">
            <w:pPr>
              <w:spacing w:before="60" w:after="60"/>
              <w:rPr>
                <w:sz w:val="24"/>
                <w:szCs w:val="24"/>
              </w:rPr>
            </w:pPr>
            <w:r w:rsidRPr="00552E13">
              <w:rPr>
                <w:sz w:val="24"/>
                <w:szCs w:val="24"/>
              </w:rPr>
              <w:t xml:space="preserve">Pada </w:t>
            </w:r>
            <w:proofErr w:type="spellStart"/>
            <w:r w:rsidRPr="00552E13">
              <w:rPr>
                <w:sz w:val="24"/>
                <w:szCs w:val="24"/>
              </w:rPr>
              <w:t>bagian</w:t>
            </w:r>
            <w:proofErr w:type="spellEnd"/>
            <w:r w:rsidRPr="00552E13">
              <w:rPr>
                <w:sz w:val="24"/>
                <w:szCs w:val="24"/>
              </w:rPr>
              <w:t xml:space="preserve"> mana</w:t>
            </w:r>
            <w:r w:rsidR="00F31436">
              <w:rPr>
                <w:sz w:val="24"/>
                <w:szCs w:val="24"/>
              </w:rPr>
              <w:t xml:space="preserve"> </w:t>
            </w:r>
            <w:proofErr w:type="spellStart"/>
            <w:r w:rsidR="00F31436">
              <w:rPr>
                <w:sz w:val="24"/>
                <w:szCs w:val="24"/>
              </w:rPr>
              <w:t>dari</w:t>
            </w:r>
            <w:proofErr w:type="spellEnd"/>
            <w:r w:rsidR="00F31436">
              <w:rPr>
                <w:sz w:val="24"/>
                <w:szCs w:val="24"/>
              </w:rPr>
              <w:t xml:space="preserve"> </w:t>
            </w:r>
            <w:proofErr w:type="spellStart"/>
            <w:r w:rsidR="00F31436">
              <w:rPr>
                <w:sz w:val="24"/>
                <w:szCs w:val="24"/>
              </w:rPr>
              <w:t>materi</w:t>
            </w:r>
            <w:proofErr w:type="spellEnd"/>
            <w:r w:rsidR="00F31436">
              <w:rPr>
                <w:sz w:val="24"/>
                <w:szCs w:val="24"/>
              </w:rPr>
              <w:t xml:space="preserve"> </w:t>
            </w:r>
            <w:r w:rsidR="005478E7">
              <w:rPr>
                <w:sz w:val="24"/>
                <w:szCs w:val="24"/>
              </w:rPr>
              <w:t xml:space="preserve">pada </w:t>
            </w:r>
            <w:proofErr w:type="spellStart"/>
            <w:r w:rsidR="005478E7">
              <w:rPr>
                <w:sz w:val="24"/>
                <w:szCs w:val="24"/>
              </w:rPr>
              <w:t>bab</w:t>
            </w:r>
            <w:proofErr w:type="spellEnd"/>
            <w:r w:rsidR="005478E7">
              <w:rPr>
                <w:sz w:val="24"/>
                <w:szCs w:val="24"/>
              </w:rPr>
              <w:t xml:space="preserve"> </w:t>
            </w:r>
            <w:proofErr w:type="spellStart"/>
            <w:r w:rsidR="005478E7">
              <w:rPr>
                <w:sz w:val="24"/>
                <w:szCs w:val="24"/>
              </w:rPr>
              <w:t>ini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dirasa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kurang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dipahami</w:t>
            </w:r>
            <w:proofErr w:type="spellEnd"/>
            <w:r w:rsidRPr="00552E13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7FDAC92C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8BE" w14:paraId="102529AD" w14:textId="77777777" w:rsidTr="00DB0192">
        <w:trPr>
          <w:trHeight w:val="240"/>
        </w:trPr>
        <w:tc>
          <w:tcPr>
            <w:tcW w:w="567" w:type="dxa"/>
          </w:tcPr>
          <w:p w14:paraId="36F82E54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2</w:t>
            </w:r>
          </w:p>
        </w:tc>
        <w:tc>
          <w:tcPr>
            <w:tcW w:w="4876" w:type="dxa"/>
          </w:tcPr>
          <w:p w14:paraId="6A16144B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552E13">
              <w:rPr>
                <w:sz w:val="24"/>
                <w:szCs w:val="24"/>
              </w:rPr>
              <w:t>Apa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akan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lakukan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untuk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memperbaiki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hasil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belajar</w:t>
            </w:r>
            <w:proofErr w:type="spellEnd"/>
            <w:r w:rsidRPr="00552E13">
              <w:rPr>
                <w:sz w:val="24"/>
                <w:szCs w:val="24"/>
              </w:rPr>
              <w:t xml:space="preserve"> pada </w:t>
            </w:r>
            <w:proofErr w:type="spellStart"/>
            <w:r w:rsidRPr="00552E13">
              <w:rPr>
                <w:sz w:val="24"/>
                <w:szCs w:val="24"/>
              </w:rPr>
              <w:t>materi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ini</w:t>
            </w:r>
            <w:proofErr w:type="spellEnd"/>
            <w:r w:rsidRPr="00552E13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6C1581E5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8BE" w14:paraId="19EA91A7" w14:textId="77777777" w:rsidTr="00DB0192">
        <w:trPr>
          <w:trHeight w:val="240"/>
        </w:trPr>
        <w:tc>
          <w:tcPr>
            <w:tcW w:w="567" w:type="dxa"/>
          </w:tcPr>
          <w:p w14:paraId="7CBC9282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3</w:t>
            </w:r>
          </w:p>
        </w:tc>
        <w:tc>
          <w:tcPr>
            <w:tcW w:w="4876" w:type="dxa"/>
          </w:tcPr>
          <w:p w14:paraId="694D7C10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552E13">
              <w:rPr>
                <w:sz w:val="24"/>
                <w:szCs w:val="24"/>
              </w:rPr>
              <w:t>Kepada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siapa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meminta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bantuan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untuk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lebih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memahami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materi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ini</w:t>
            </w:r>
            <w:proofErr w:type="spellEnd"/>
            <w:r w:rsidRPr="00552E13">
              <w:rPr>
                <w:sz w:val="24"/>
                <w:szCs w:val="24"/>
              </w:rPr>
              <w:t>?</w:t>
            </w:r>
          </w:p>
        </w:tc>
        <w:tc>
          <w:tcPr>
            <w:tcW w:w="3118" w:type="dxa"/>
          </w:tcPr>
          <w:p w14:paraId="5C9D4EF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1C7B89" w:rsidRPr="004118BE" w14:paraId="629F227E" w14:textId="77777777" w:rsidTr="00DB0192">
        <w:trPr>
          <w:trHeight w:val="240"/>
        </w:trPr>
        <w:tc>
          <w:tcPr>
            <w:tcW w:w="567" w:type="dxa"/>
          </w:tcPr>
          <w:p w14:paraId="56E2712F" w14:textId="77777777" w:rsidR="001C7B89" w:rsidRPr="004118BE" w:rsidRDefault="001C7B89" w:rsidP="00DB0192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4</w:t>
            </w:r>
          </w:p>
        </w:tc>
        <w:tc>
          <w:tcPr>
            <w:tcW w:w="4876" w:type="dxa"/>
          </w:tcPr>
          <w:p w14:paraId="481CF6C9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552E13">
              <w:rPr>
                <w:sz w:val="24"/>
                <w:szCs w:val="24"/>
              </w:rPr>
              <w:t>Berapa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nilai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akan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berikan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terhadap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usaha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kamu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lakukan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untuk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memperbaiki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hasil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belajarmu</w:t>
            </w:r>
            <w:proofErr w:type="spellEnd"/>
            <w:r w:rsidRPr="00552E13">
              <w:rPr>
                <w:sz w:val="24"/>
                <w:szCs w:val="24"/>
              </w:rPr>
              <w:t>? (</w:t>
            </w:r>
            <w:proofErr w:type="spellStart"/>
            <w:proofErr w:type="gramStart"/>
            <w:r w:rsidRPr="00552E13">
              <w:rPr>
                <w:sz w:val="24"/>
                <w:szCs w:val="24"/>
              </w:rPr>
              <w:t>jika</w:t>
            </w:r>
            <w:proofErr w:type="spellEnd"/>
            <w:proofErr w:type="gram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nilai</w:t>
            </w:r>
            <w:proofErr w:type="spellEnd"/>
            <w:r w:rsidRPr="00552E13">
              <w:rPr>
                <w:sz w:val="24"/>
                <w:szCs w:val="24"/>
              </w:rPr>
              <w:t xml:space="preserve"> yang </w:t>
            </w:r>
            <w:proofErr w:type="spellStart"/>
            <w:r w:rsidRPr="00552E13">
              <w:rPr>
                <w:sz w:val="24"/>
                <w:szCs w:val="24"/>
              </w:rPr>
              <w:t>diberikan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dalam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pemberian</w:t>
            </w:r>
            <w:proofErr w:type="spellEnd"/>
            <w:r w:rsidRPr="00552E13">
              <w:rPr>
                <w:sz w:val="24"/>
                <w:szCs w:val="24"/>
              </w:rPr>
              <w:t xml:space="preserve"> </w:t>
            </w:r>
            <w:proofErr w:type="spellStart"/>
            <w:r w:rsidRPr="00552E13">
              <w:rPr>
                <w:sz w:val="24"/>
                <w:szCs w:val="24"/>
              </w:rPr>
              <w:t>bintang</w:t>
            </w:r>
            <w:proofErr w:type="spellEnd"/>
            <w:r w:rsidRPr="00552E13">
              <w:rPr>
                <w:sz w:val="24"/>
                <w:szCs w:val="24"/>
              </w:rPr>
              <w:t xml:space="preserve"> 1- </w:t>
            </w:r>
            <w:proofErr w:type="spellStart"/>
            <w:r w:rsidRPr="00552E13">
              <w:rPr>
                <w:sz w:val="24"/>
                <w:szCs w:val="24"/>
              </w:rPr>
              <w:t>bintang</w:t>
            </w:r>
            <w:proofErr w:type="spellEnd"/>
            <w:r w:rsidRPr="00552E13">
              <w:rPr>
                <w:sz w:val="24"/>
                <w:szCs w:val="24"/>
              </w:rPr>
              <w:t xml:space="preserve"> 5)</w:t>
            </w:r>
          </w:p>
        </w:tc>
        <w:tc>
          <w:tcPr>
            <w:tcW w:w="3118" w:type="dxa"/>
          </w:tcPr>
          <w:p w14:paraId="1A344747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0DFB225B" w14:textId="77777777" w:rsidR="001C7B89" w:rsidRPr="004118BE" w:rsidRDefault="001C7B89" w:rsidP="001C7B89">
      <w:pPr>
        <w:spacing w:before="60" w:after="60"/>
        <w:rPr>
          <w:sz w:val="24"/>
          <w:szCs w:val="24"/>
        </w:rPr>
      </w:pPr>
    </w:p>
    <w:p w14:paraId="7661A3B8" w14:textId="77777777" w:rsidR="001C7B89" w:rsidRPr="004118BE" w:rsidRDefault="001C7B89" w:rsidP="001C7B89">
      <w:pPr>
        <w:spacing w:before="60" w:after="60"/>
        <w:rPr>
          <w:b/>
          <w:caps/>
          <w:emboss/>
          <w:spacing w:val="20"/>
          <w:sz w:val="24"/>
          <w:szCs w:val="24"/>
        </w:rPr>
      </w:pPr>
      <w:r w:rsidRPr="004118BE">
        <w:rPr>
          <w:b/>
          <w:caps/>
          <w:emboss/>
          <w:spacing w:val="20"/>
          <w:sz w:val="24"/>
          <w:szCs w:val="24"/>
        </w:rPr>
        <w:br w:type="page"/>
      </w:r>
    </w:p>
    <w:p w14:paraId="1AD2BF8F" w14:textId="77777777" w:rsidR="001C7B89" w:rsidRPr="00EC5B68" w:rsidRDefault="001C7B89" w:rsidP="00EC5B68">
      <w:pPr>
        <w:shd w:val="clear" w:color="auto" w:fill="0070C0"/>
        <w:spacing w:before="60" w:after="60"/>
        <w:jc w:val="center"/>
        <w:rPr>
          <w:b/>
          <w:caps/>
          <w:emboss/>
          <w:color w:val="FFFFFF" w:themeColor="background1"/>
          <w:spacing w:val="20"/>
          <w:sz w:val="24"/>
          <w:szCs w:val="24"/>
        </w:rPr>
      </w:pPr>
      <w:r w:rsidRPr="00EC5B68">
        <w:rPr>
          <w:b/>
          <w:caps/>
          <w:emboss/>
          <w:color w:val="FFFFFF" w:themeColor="background1"/>
          <w:spacing w:val="20"/>
          <w:sz w:val="24"/>
          <w:szCs w:val="24"/>
        </w:rPr>
        <w:lastRenderedPageBreak/>
        <w:t>LAMPIRAN- LAMPIRAN</w:t>
      </w:r>
    </w:p>
    <w:p w14:paraId="220B9237" w14:textId="77777777" w:rsidR="001C7B89" w:rsidRPr="004118BE" w:rsidRDefault="001C7B89" w:rsidP="001C7B89">
      <w:pPr>
        <w:spacing w:before="60" w:after="60"/>
        <w:rPr>
          <w:sz w:val="24"/>
          <w:szCs w:val="24"/>
        </w:rPr>
      </w:pPr>
    </w:p>
    <w:p w14:paraId="30F5037A" w14:textId="77777777" w:rsidR="001C7B89" w:rsidRPr="00EC5B68" w:rsidRDefault="001C7B89" w:rsidP="00EC5B68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EC5B68">
        <w:rPr>
          <w:b/>
          <w:bCs/>
          <w:i/>
          <w:iCs/>
          <w:caps/>
          <w:color w:val="FFFFFF" w:themeColor="background1"/>
          <w:sz w:val="24"/>
          <w:szCs w:val="24"/>
        </w:rPr>
        <w:t>Lampiran 1</w:t>
      </w:r>
    </w:p>
    <w:p w14:paraId="42931B57" w14:textId="77777777" w:rsidR="001C7B89" w:rsidRPr="00EC5B68" w:rsidRDefault="001C7B89" w:rsidP="00EC5B68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EC5B68">
        <w:rPr>
          <w:b/>
          <w:bCs/>
          <w:color w:val="FFFFFF" w:themeColor="background1"/>
          <w:sz w:val="24"/>
          <w:szCs w:val="24"/>
        </w:rPr>
        <w:t>LEMBAR KERJA PESERTA DIDIK (LKPD)</w:t>
      </w:r>
    </w:p>
    <w:p w14:paraId="208C9F0A" w14:textId="4EAA330B" w:rsidR="001C7B89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Nama </w:t>
      </w:r>
      <w:r>
        <w:rPr>
          <w:b/>
          <w:bCs/>
          <w:sz w:val="24"/>
          <w:szCs w:val="24"/>
        </w:rPr>
        <w:tab/>
        <w:t>: ……………………….</w:t>
      </w:r>
    </w:p>
    <w:p w14:paraId="50FABF83" w14:textId="77777777" w:rsidR="00C36FEB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Kelas</w:t>
      </w:r>
      <w:r>
        <w:rPr>
          <w:b/>
          <w:bCs/>
          <w:sz w:val="24"/>
          <w:szCs w:val="24"/>
        </w:rPr>
        <w:tab/>
        <w:t>: ……………………….</w:t>
      </w:r>
    </w:p>
    <w:p w14:paraId="5526C44E" w14:textId="77777777" w:rsidR="00C36FEB" w:rsidRDefault="00C36FEB" w:rsidP="00C36FEB">
      <w:p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Tanggal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  <w:t>: ……………………….</w:t>
      </w:r>
    </w:p>
    <w:p w14:paraId="42926385" w14:textId="4D275F7F" w:rsidR="00C36FEB" w:rsidRPr="00DE788D" w:rsidRDefault="00DE788D" w:rsidP="00FF5863">
      <w:pPr>
        <w:pStyle w:val="ListParagraph"/>
        <w:numPr>
          <w:ilvl w:val="0"/>
          <w:numId w:val="4"/>
        </w:num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>
        <w:t xml:space="preserve">Jika pada nota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Rp56.900,00 dan uang yang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Ibunya</w:t>
      </w:r>
      <w:proofErr w:type="spellEnd"/>
      <w:r>
        <w:t xml:space="preserve"> Lukas </w:t>
      </w:r>
      <w:proofErr w:type="spellStart"/>
      <w:r>
        <w:t>adalah</w:t>
      </w:r>
      <w:proofErr w:type="spellEnd"/>
      <w:r>
        <w:t xml:space="preserve"> 2 </w:t>
      </w:r>
      <w:proofErr w:type="spellStart"/>
      <w:r>
        <w:t>lembar</w:t>
      </w:r>
      <w:proofErr w:type="spellEnd"/>
      <w:r>
        <w:t xml:space="preserve"> uang Rp20.000,00, 1 </w:t>
      </w:r>
      <w:proofErr w:type="spellStart"/>
      <w:r>
        <w:t>lembar</w:t>
      </w:r>
      <w:proofErr w:type="spellEnd"/>
      <w:r>
        <w:t xml:space="preserve"> uang Rp10.000,00, 1 </w:t>
      </w:r>
      <w:proofErr w:type="spellStart"/>
      <w:r>
        <w:t>lembar</w:t>
      </w:r>
      <w:proofErr w:type="spellEnd"/>
      <w:r>
        <w:t xml:space="preserve"> uang Rp5.000,00, 1 </w:t>
      </w:r>
      <w:proofErr w:type="spellStart"/>
      <w:r>
        <w:t>lembar</w:t>
      </w:r>
      <w:proofErr w:type="spellEnd"/>
      <w:r>
        <w:t xml:space="preserve"> uang Rp1.000,00, 1 </w:t>
      </w:r>
      <w:proofErr w:type="spellStart"/>
      <w:r>
        <w:t>keping</w:t>
      </w:r>
      <w:proofErr w:type="spellEnd"/>
      <w:r>
        <w:t xml:space="preserve"> uang Rp500,00, 2 </w:t>
      </w:r>
      <w:proofErr w:type="spellStart"/>
      <w:r>
        <w:t>keping</w:t>
      </w:r>
      <w:proofErr w:type="spellEnd"/>
      <w:r>
        <w:t xml:space="preserve"> uang Rp200,00, dan 4 </w:t>
      </w:r>
      <w:proofErr w:type="spellStart"/>
      <w:r>
        <w:t>keping</w:t>
      </w:r>
      <w:proofErr w:type="spellEnd"/>
      <w:r>
        <w:t xml:space="preserve"> uang Rp100,00.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uang yang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Ibunya</w:t>
      </w:r>
      <w:proofErr w:type="spellEnd"/>
      <w:r>
        <w:t xml:space="preserve"> Lukas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membayarnya</w:t>
      </w:r>
      <w:proofErr w:type="spellEnd"/>
      <w:r>
        <w:t>?</w:t>
      </w:r>
    </w:p>
    <w:p w14:paraId="7A876772" w14:textId="77777777" w:rsidR="00DE788D" w:rsidRPr="00DE788D" w:rsidRDefault="00DE788D" w:rsidP="00FF5863">
      <w:pPr>
        <w:pStyle w:val="ListParagraph"/>
        <w:numPr>
          <w:ilvl w:val="0"/>
          <w:numId w:val="4"/>
        </w:numPr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</w:p>
    <w:p w14:paraId="5BAAA627" w14:textId="452E5F66" w:rsidR="00DE788D" w:rsidRPr="00DE788D" w:rsidRDefault="00DE788D" w:rsidP="00DE788D">
      <w:pPr>
        <w:pStyle w:val="ListParagraph"/>
        <w:tabs>
          <w:tab w:val="left" w:pos="1843"/>
        </w:tabs>
        <w:spacing w:before="60" w:after="60"/>
        <w:jc w:val="both"/>
        <w:rPr>
          <w:b/>
          <w:bCs/>
          <w:sz w:val="24"/>
          <w:szCs w:val="24"/>
        </w:rPr>
      </w:pPr>
      <w:r w:rsidRPr="00DE788D">
        <w:rPr>
          <w:b/>
          <w:bCs/>
          <w:noProof/>
          <w:sz w:val="24"/>
          <w:szCs w:val="24"/>
        </w:rPr>
        <w:drawing>
          <wp:inline distT="0" distB="0" distL="0" distR="0" wp14:anchorId="3E0C3779" wp14:editId="024B899F">
            <wp:extent cx="4181399" cy="36242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5895" cy="363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5D43" w14:textId="77777777" w:rsidR="00DE788D" w:rsidRPr="004118BE" w:rsidRDefault="00DE788D" w:rsidP="001C7B89">
      <w:pPr>
        <w:spacing w:before="60" w:after="60"/>
        <w:rPr>
          <w:sz w:val="24"/>
          <w:szCs w:val="24"/>
        </w:rPr>
      </w:pPr>
    </w:p>
    <w:p w14:paraId="7A16A34F" w14:textId="77777777" w:rsidR="001C7B89" w:rsidRPr="00EC5B68" w:rsidRDefault="001C7B89" w:rsidP="00EC5B68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EC5B68">
        <w:rPr>
          <w:b/>
          <w:bCs/>
          <w:i/>
          <w:iCs/>
          <w:caps/>
          <w:color w:val="FFFFFF" w:themeColor="background1"/>
          <w:sz w:val="24"/>
          <w:szCs w:val="24"/>
        </w:rPr>
        <w:t>Lampiran 2</w:t>
      </w:r>
    </w:p>
    <w:p w14:paraId="5183F733" w14:textId="77777777" w:rsidR="001C7B89" w:rsidRPr="00EC5B68" w:rsidRDefault="001C7B89" w:rsidP="00EC5B68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EC5B68">
        <w:rPr>
          <w:b/>
          <w:bCs/>
          <w:caps/>
          <w:color w:val="FFFFFF" w:themeColor="background1"/>
          <w:sz w:val="24"/>
          <w:szCs w:val="24"/>
        </w:rPr>
        <w:t>BAHAN AJAR</w:t>
      </w:r>
    </w:p>
    <w:p w14:paraId="4EAF2FC6" w14:textId="7B5C80D1" w:rsidR="006B001C" w:rsidRDefault="00431177" w:rsidP="006B001C">
      <w:pPr>
        <w:spacing w:before="60" w:after="60"/>
        <w:jc w:val="both"/>
        <w:rPr>
          <w:noProof/>
        </w:rPr>
      </w:pPr>
      <w:r w:rsidRPr="00431177">
        <w:rPr>
          <w:noProof/>
        </w:rPr>
        <w:t xml:space="preserve">  </w:t>
      </w:r>
    </w:p>
    <w:p w14:paraId="26C6DBF2" w14:textId="2C82B48B" w:rsidR="00DE788D" w:rsidRDefault="00DE788D" w:rsidP="006B001C">
      <w:pPr>
        <w:spacing w:before="60" w:after="60"/>
        <w:jc w:val="both"/>
        <w:rPr>
          <w:sz w:val="24"/>
          <w:szCs w:val="24"/>
        </w:rPr>
      </w:pPr>
      <w:r w:rsidRPr="00DE788D">
        <w:rPr>
          <w:noProof/>
          <w:sz w:val="24"/>
          <w:szCs w:val="24"/>
        </w:rPr>
        <w:drawing>
          <wp:inline distT="0" distB="0" distL="0" distR="0" wp14:anchorId="2D54F4AA" wp14:editId="26EB492B">
            <wp:extent cx="3852862" cy="18399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8469" cy="18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E13C" w14:textId="77777777" w:rsidR="00087428" w:rsidRDefault="00087428" w:rsidP="006B001C">
      <w:pPr>
        <w:spacing w:before="60" w:after="60"/>
        <w:jc w:val="both"/>
        <w:rPr>
          <w:sz w:val="24"/>
          <w:szCs w:val="24"/>
        </w:rPr>
      </w:pPr>
    </w:p>
    <w:p w14:paraId="31C8AD60" w14:textId="4131AFF3" w:rsidR="006B001C" w:rsidRDefault="00C36FEB" w:rsidP="006B001C">
      <w:pPr>
        <w:spacing w:before="60" w:after="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Teks </w:t>
      </w:r>
      <w:proofErr w:type="spellStart"/>
      <w:proofErr w:type="gramStart"/>
      <w:r>
        <w:rPr>
          <w:sz w:val="24"/>
          <w:szCs w:val="24"/>
        </w:rPr>
        <w:t>buku</w:t>
      </w:r>
      <w:proofErr w:type="spellEnd"/>
      <w:r>
        <w:rPr>
          <w:sz w:val="24"/>
          <w:szCs w:val="24"/>
        </w:rPr>
        <w:t xml:space="preserve"> :</w:t>
      </w:r>
      <w:proofErr w:type="gramEnd"/>
    </w:p>
    <w:p w14:paraId="62E41AC0" w14:textId="10D56E25" w:rsidR="00C36FEB" w:rsidRDefault="00FF5863" w:rsidP="006B001C">
      <w:pPr>
        <w:spacing w:before="60" w:after="60"/>
        <w:jc w:val="both"/>
        <w:rPr>
          <w:sz w:val="24"/>
          <w:szCs w:val="24"/>
        </w:rPr>
      </w:pPr>
      <w:hyperlink r:id="rId18" w:history="1">
        <w:r w:rsidR="00DE788D" w:rsidRPr="00CB3D1F">
          <w:rPr>
            <w:rStyle w:val="Hyperlink"/>
            <w:sz w:val="24"/>
            <w:szCs w:val="24"/>
          </w:rPr>
          <w:t>https://buku.kemdikbud.go.id/katalog/buku-panduan-guru-matematika-untuk-sd-kelas-v</w:t>
        </w:r>
      </w:hyperlink>
    </w:p>
    <w:p w14:paraId="0060DD79" w14:textId="1B1062EC" w:rsidR="00DE788D" w:rsidRDefault="00FF5863" w:rsidP="00DE788D">
      <w:pPr>
        <w:spacing w:before="60" w:after="60"/>
        <w:jc w:val="both"/>
        <w:rPr>
          <w:sz w:val="24"/>
          <w:szCs w:val="24"/>
        </w:rPr>
      </w:pPr>
      <w:hyperlink r:id="rId19" w:history="1">
        <w:r w:rsidR="00DE788D" w:rsidRPr="00CB3D1F">
          <w:rPr>
            <w:rStyle w:val="Hyperlink"/>
            <w:sz w:val="24"/>
            <w:szCs w:val="24"/>
          </w:rPr>
          <w:t>https://buku.kemdikbud.go.id/katalog/buku-panduan-siswa-matematika-untuk-sd-kelas-v</w:t>
        </w:r>
      </w:hyperlink>
    </w:p>
    <w:p w14:paraId="66EF2B66" w14:textId="7EAB7567" w:rsidR="00DE788D" w:rsidRDefault="00DE788D" w:rsidP="00DE788D">
      <w:pPr>
        <w:spacing w:before="60" w:after="60"/>
        <w:jc w:val="center"/>
        <w:rPr>
          <w:sz w:val="24"/>
          <w:szCs w:val="24"/>
        </w:rPr>
      </w:pPr>
      <w:r w:rsidRPr="00DE788D">
        <w:rPr>
          <w:noProof/>
          <w:sz w:val="24"/>
          <w:szCs w:val="24"/>
        </w:rPr>
        <w:drawing>
          <wp:inline distT="0" distB="0" distL="0" distR="0" wp14:anchorId="12C3F8A4" wp14:editId="2B62B723">
            <wp:extent cx="3749365" cy="5357324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B07B" w14:textId="40C83243" w:rsidR="006B001C" w:rsidRPr="006B001C" w:rsidRDefault="00431177" w:rsidP="006B001C">
      <w:pPr>
        <w:spacing w:before="60" w:after="60"/>
        <w:jc w:val="both"/>
        <w:rPr>
          <w:sz w:val="24"/>
          <w:szCs w:val="24"/>
        </w:rPr>
      </w:pPr>
      <w:r w:rsidRPr="00431177">
        <w:rPr>
          <w:noProof/>
        </w:rPr>
        <w:t xml:space="preserve">  </w:t>
      </w:r>
    </w:p>
    <w:p w14:paraId="37CB4736" w14:textId="77777777" w:rsidR="001C7B89" w:rsidRPr="00EC5B68" w:rsidRDefault="001C7B89" w:rsidP="00EC5B68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EC5B68">
        <w:rPr>
          <w:b/>
          <w:bCs/>
          <w:i/>
          <w:iCs/>
          <w:caps/>
          <w:color w:val="FFFFFF" w:themeColor="background1"/>
          <w:sz w:val="24"/>
          <w:szCs w:val="24"/>
        </w:rPr>
        <w:t>Lampiran 3</w:t>
      </w:r>
    </w:p>
    <w:p w14:paraId="0C77A502" w14:textId="77777777" w:rsidR="001C7B89" w:rsidRPr="00EC5B68" w:rsidRDefault="001C7B89" w:rsidP="00EC5B68">
      <w:pPr>
        <w:shd w:val="clear" w:color="auto" w:fill="00B0F0"/>
        <w:jc w:val="center"/>
        <w:rPr>
          <w:caps/>
          <w:color w:val="FFFFFF" w:themeColor="background1"/>
          <w:sz w:val="24"/>
          <w:szCs w:val="24"/>
        </w:rPr>
      </w:pPr>
      <w:r w:rsidRPr="00EC5B68">
        <w:rPr>
          <w:caps/>
          <w:color w:val="FFFFFF" w:themeColor="background1"/>
          <w:sz w:val="24"/>
          <w:szCs w:val="24"/>
        </w:rPr>
        <w:t>GLOSARIUM</w:t>
      </w:r>
    </w:p>
    <w:p w14:paraId="67D1A9F6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A</w:t>
      </w:r>
    </w:p>
    <w:p w14:paraId="71722C77" w14:textId="77777777" w:rsidR="00DE788D" w:rsidRPr="00DE788D" w:rsidRDefault="00DE788D" w:rsidP="00FF5863">
      <w:pPr>
        <w:numPr>
          <w:ilvl w:val="0"/>
          <w:numId w:val="5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Algoritma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Urutan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langkah-langkah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sistematis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menyelesaikan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masalah</w:t>
      </w:r>
      <w:proofErr w:type="spellEnd"/>
      <w:r w:rsidRPr="00DE788D">
        <w:rPr>
          <w:sz w:val="24"/>
          <w:szCs w:val="24"/>
        </w:rPr>
        <w:t>.</w:t>
      </w:r>
    </w:p>
    <w:p w14:paraId="4420B2DD" w14:textId="77777777" w:rsidR="00DE788D" w:rsidRPr="00DE788D" w:rsidRDefault="00DE788D" w:rsidP="00FF5863">
      <w:pPr>
        <w:numPr>
          <w:ilvl w:val="0"/>
          <w:numId w:val="5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Angka </w:t>
      </w:r>
      <w:proofErr w:type="spellStart"/>
      <w:r w:rsidRPr="00DE788D">
        <w:rPr>
          <w:sz w:val="24"/>
          <w:szCs w:val="24"/>
        </w:rPr>
        <w:t>romawi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penulisan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menggunakan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huruf-huruf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tertentu</w:t>
      </w:r>
      <w:proofErr w:type="spellEnd"/>
      <w:r w:rsidRPr="00DE788D">
        <w:rPr>
          <w:sz w:val="24"/>
          <w:szCs w:val="24"/>
        </w:rPr>
        <w:t>.</w:t>
      </w:r>
    </w:p>
    <w:p w14:paraId="357A95D6" w14:textId="77777777" w:rsidR="00DE788D" w:rsidRPr="00DE788D" w:rsidRDefault="00DE788D" w:rsidP="00FF5863">
      <w:pPr>
        <w:numPr>
          <w:ilvl w:val="0"/>
          <w:numId w:val="5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Aturan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Pernyataan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selalu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benar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matematika</w:t>
      </w:r>
      <w:proofErr w:type="spellEnd"/>
      <w:r w:rsidRPr="00DE788D">
        <w:rPr>
          <w:sz w:val="24"/>
          <w:szCs w:val="24"/>
        </w:rPr>
        <w:t>.</w:t>
      </w:r>
    </w:p>
    <w:p w14:paraId="3AD30C82" w14:textId="77777777" w:rsidR="00DE788D" w:rsidRPr="00DE788D" w:rsidRDefault="00DE788D" w:rsidP="00FF5863">
      <w:pPr>
        <w:numPr>
          <w:ilvl w:val="0"/>
          <w:numId w:val="5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Aritmetika</w:t>
      </w:r>
      <w:proofErr w:type="spellEnd"/>
      <w:r w:rsidRPr="00DE788D">
        <w:rPr>
          <w:sz w:val="24"/>
          <w:szCs w:val="24"/>
        </w:rPr>
        <w:t xml:space="preserve">: Cabang </w:t>
      </w:r>
      <w:proofErr w:type="spellStart"/>
      <w:r w:rsidRPr="00DE788D">
        <w:rPr>
          <w:sz w:val="24"/>
          <w:szCs w:val="24"/>
        </w:rPr>
        <w:t>matematika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mempelajari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operasi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hitung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dasar</w:t>
      </w:r>
      <w:proofErr w:type="spellEnd"/>
      <w:r w:rsidRPr="00DE788D">
        <w:rPr>
          <w:sz w:val="24"/>
          <w:szCs w:val="24"/>
        </w:rPr>
        <w:t xml:space="preserve"> (</w:t>
      </w:r>
      <w:proofErr w:type="spellStart"/>
      <w:r w:rsidRPr="00DE788D">
        <w:rPr>
          <w:sz w:val="24"/>
          <w:szCs w:val="24"/>
        </w:rPr>
        <w:t>penjumlahan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pengurangan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perkalian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pembagian</w:t>
      </w:r>
      <w:proofErr w:type="spellEnd"/>
      <w:r w:rsidRPr="00DE788D">
        <w:rPr>
          <w:sz w:val="24"/>
          <w:szCs w:val="24"/>
        </w:rPr>
        <w:t>).</w:t>
      </w:r>
    </w:p>
    <w:p w14:paraId="4D93A1EE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B</w:t>
      </w:r>
    </w:p>
    <w:p w14:paraId="33B804F9" w14:textId="77777777" w:rsidR="00DE788D" w:rsidRPr="00DE788D" w:rsidRDefault="00DE788D" w:rsidP="00FF5863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asli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positif</w:t>
      </w:r>
      <w:proofErr w:type="spellEnd"/>
      <w:r w:rsidRPr="00DE788D">
        <w:rPr>
          <w:sz w:val="24"/>
          <w:szCs w:val="24"/>
        </w:rPr>
        <w:t xml:space="preserve"> (1, 2, 3, ...).</w:t>
      </w:r>
    </w:p>
    <w:p w14:paraId="35A3924F" w14:textId="77777777" w:rsidR="00DE788D" w:rsidRPr="00DE788D" w:rsidRDefault="00DE788D" w:rsidP="00FF5863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Semua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positif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negatif</w:t>
      </w:r>
      <w:proofErr w:type="spellEnd"/>
      <w:r w:rsidRPr="00DE788D">
        <w:rPr>
          <w:sz w:val="24"/>
          <w:szCs w:val="24"/>
        </w:rPr>
        <w:t xml:space="preserve">, dan </w:t>
      </w:r>
      <w:proofErr w:type="spellStart"/>
      <w:r w:rsidRPr="00DE788D">
        <w:rPr>
          <w:sz w:val="24"/>
          <w:szCs w:val="24"/>
        </w:rPr>
        <w:t>nol</w:t>
      </w:r>
      <w:proofErr w:type="spellEnd"/>
      <w:r w:rsidRPr="00DE788D">
        <w:rPr>
          <w:sz w:val="24"/>
          <w:szCs w:val="24"/>
        </w:rPr>
        <w:t xml:space="preserve"> (..., -2, -1, 0, 1, 2, ...).</w:t>
      </w:r>
    </w:p>
    <w:p w14:paraId="5F30AFF9" w14:textId="77777777" w:rsidR="00DE788D" w:rsidRPr="00DE788D" w:rsidRDefault="00DE788D" w:rsidP="00FF5863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: Bagian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keseluruhan</w:t>
      </w:r>
      <w:proofErr w:type="spellEnd"/>
      <w:r w:rsidRPr="00DE788D">
        <w:rPr>
          <w:sz w:val="24"/>
          <w:szCs w:val="24"/>
        </w:rPr>
        <w:t>.</w:t>
      </w:r>
    </w:p>
    <w:p w14:paraId="69DBC40A" w14:textId="77777777" w:rsidR="00DE788D" w:rsidRPr="00DE788D" w:rsidRDefault="00DE788D" w:rsidP="00FF5863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desimal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terdiri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bagian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bulat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bagian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dipisahkan</w:t>
      </w:r>
      <w:proofErr w:type="spellEnd"/>
      <w:r w:rsidRPr="00DE788D">
        <w:rPr>
          <w:sz w:val="24"/>
          <w:szCs w:val="24"/>
        </w:rPr>
        <w:t xml:space="preserve"> oleh </w:t>
      </w:r>
      <w:proofErr w:type="spellStart"/>
      <w:r w:rsidRPr="00DE788D">
        <w:rPr>
          <w:sz w:val="24"/>
          <w:szCs w:val="24"/>
        </w:rPr>
        <w:t>koma</w:t>
      </w:r>
      <w:proofErr w:type="spellEnd"/>
      <w:r w:rsidRPr="00DE788D">
        <w:rPr>
          <w:sz w:val="24"/>
          <w:szCs w:val="24"/>
        </w:rPr>
        <w:t>.</w:t>
      </w:r>
    </w:p>
    <w:p w14:paraId="2EFC92A5" w14:textId="77777777" w:rsidR="00DE788D" w:rsidRPr="00DE788D" w:rsidRDefault="00DE788D" w:rsidP="00FF5863">
      <w:pPr>
        <w:numPr>
          <w:ilvl w:val="0"/>
          <w:numId w:val="6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lastRenderedPageBreak/>
        <w:t>Bruto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Berat</w:t>
      </w:r>
      <w:proofErr w:type="spellEnd"/>
      <w:r w:rsidRPr="00DE788D">
        <w:rPr>
          <w:sz w:val="24"/>
          <w:szCs w:val="24"/>
        </w:rPr>
        <w:t xml:space="preserve"> total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barang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beserta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kemasannya</w:t>
      </w:r>
      <w:proofErr w:type="spellEnd"/>
      <w:r w:rsidRPr="00DE788D">
        <w:rPr>
          <w:sz w:val="24"/>
          <w:szCs w:val="24"/>
        </w:rPr>
        <w:t>.</w:t>
      </w:r>
    </w:p>
    <w:p w14:paraId="2A9283B5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C</w:t>
      </w:r>
    </w:p>
    <w:p w14:paraId="51D38055" w14:textId="77777777" w:rsidR="00DE788D" w:rsidRPr="00DE788D" w:rsidRDefault="00DE788D" w:rsidP="00FF5863">
      <w:pPr>
        <w:numPr>
          <w:ilvl w:val="0"/>
          <w:numId w:val="7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Cara </w:t>
      </w:r>
      <w:proofErr w:type="spellStart"/>
      <w:r w:rsidRPr="00DE788D">
        <w:rPr>
          <w:sz w:val="24"/>
          <w:szCs w:val="24"/>
        </w:rPr>
        <w:t>cepat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Metode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penghitungan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lebih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singkat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efisien</w:t>
      </w:r>
      <w:proofErr w:type="spellEnd"/>
      <w:r w:rsidRPr="00DE788D">
        <w:rPr>
          <w:sz w:val="24"/>
          <w:szCs w:val="24"/>
        </w:rPr>
        <w:t>.</w:t>
      </w:r>
    </w:p>
    <w:p w14:paraId="39EF24F4" w14:textId="77777777" w:rsidR="00DE788D" w:rsidRPr="00DE788D" w:rsidRDefault="00DE788D" w:rsidP="00FF5863">
      <w:pPr>
        <w:numPr>
          <w:ilvl w:val="0"/>
          <w:numId w:val="7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Centimeter: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>.</w:t>
      </w:r>
    </w:p>
    <w:p w14:paraId="266989F2" w14:textId="77777777" w:rsidR="00DE788D" w:rsidRPr="00DE788D" w:rsidRDefault="00DE788D" w:rsidP="00FF5863">
      <w:pPr>
        <w:numPr>
          <w:ilvl w:val="0"/>
          <w:numId w:val="7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Contoh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diberikan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sebagai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ilustrasi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untuk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memahami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konsep</w:t>
      </w:r>
      <w:proofErr w:type="spellEnd"/>
      <w:r w:rsidRPr="00DE788D">
        <w:rPr>
          <w:sz w:val="24"/>
          <w:szCs w:val="24"/>
        </w:rPr>
        <w:t>.</w:t>
      </w:r>
    </w:p>
    <w:p w14:paraId="39DDD292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D</w:t>
      </w:r>
    </w:p>
    <w:p w14:paraId="0DE3F3B9" w14:textId="77777777" w:rsidR="00DE788D" w:rsidRPr="00DE788D" w:rsidRDefault="00DE788D" w:rsidP="00FF5863">
      <w:pPr>
        <w:numPr>
          <w:ilvl w:val="0"/>
          <w:numId w:val="8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Data: Kumpulan </w:t>
      </w:r>
      <w:proofErr w:type="spellStart"/>
      <w:r w:rsidRPr="00DE788D">
        <w:rPr>
          <w:sz w:val="24"/>
          <w:szCs w:val="24"/>
        </w:rPr>
        <w:t>informasi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dapat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berupa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angka</w:t>
      </w:r>
      <w:proofErr w:type="spellEnd"/>
      <w:r w:rsidRPr="00DE788D">
        <w:rPr>
          <w:sz w:val="24"/>
          <w:szCs w:val="24"/>
        </w:rPr>
        <w:t xml:space="preserve">, kata,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gambar</w:t>
      </w:r>
      <w:proofErr w:type="spellEnd"/>
      <w:r w:rsidRPr="00DE788D">
        <w:rPr>
          <w:sz w:val="24"/>
          <w:szCs w:val="24"/>
        </w:rPr>
        <w:t>.</w:t>
      </w:r>
    </w:p>
    <w:p w14:paraId="7D09BB06" w14:textId="77777777" w:rsidR="00DE788D" w:rsidRPr="00DE788D" w:rsidRDefault="00DE788D" w:rsidP="00FF5863">
      <w:pPr>
        <w:numPr>
          <w:ilvl w:val="0"/>
          <w:numId w:val="8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Desimeter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 cm.</w:t>
      </w:r>
    </w:p>
    <w:p w14:paraId="7958C592" w14:textId="77777777" w:rsidR="00DE788D" w:rsidRPr="00DE788D" w:rsidRDefault="00DE788D" w:rsidP="00FF5863">
      <w:pPr>
        <w:numPr>
          <w:ilvl w:val="0"/>
          <w:numId w:val="8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Diameter: Garis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menghubungkan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 xml:space="preserve"> pada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melalui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pusat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>.</w:t>
      </w:r>
    </w:p>
    <w:p w14:paraId="5DA05D8F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E</w:t>
      </w:r>
    </w:p>
    <w:p w14:paraId="6C3229F6" w14:textId="77777777" w:rsidR="00DE788D" w:rsidRPr="00DE788D" w:rsidRDefault="00DE788D" w:rsidP="00FF5863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Eksponen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berapa</w:t>
      </w:r>
      <w:proofErr w:type="spellEnd"/>
      <w:r w:rsidRPr="00DE788D">
        <w:rPr>
          <w:sz w:val="24"/>
          <w:szCs w:val="24"/>
        </w:rPr>
        <w:t xml:space="preserve"> kali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dikalikan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dirinya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sendiri</w:t>
      </w:r>
      <w:proofErr w:type="spellEnd"/>
      <w:r w:rsidRPr="00DE788D">
        <w:rPr>
          <w:sz w:val="24"/>
          <w:szCs w:val="24"/>
        </w:rPr>
        <w:t>.</w:t>
      </w:r>
    </w:p>
    <w:p w14:paraId="5B80BB9A" w14:textId="77777777" w:rsidR="00DE788D" w:rsidRPr="00DE788D" w:rsidRDefault="00DE788D" w:rsidP="00FF5863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Faktor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membagi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habis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lain</w:t>
      </w:r>
      <w:proofErr w:type="spellEnd"/>
      <w:r w:rsidRPr="00DE788D">
        <w:rPr>
          <w:sz w:val="24"/>
          <w:szCs w:val="24"/>
        </w:rPr>
        <w:t>.</w:t>
      </w:r>
    </w:p>
    <w:p w14:paraId="74A9D8E3" w14:textId="77777777" w:rsidR="00DE788D" w:rsidRPr="00DE788D" w:rsidRDefault="00DE788D" w:rsidP="00FF5863">
      <w:pPr>
        <w:numPr>
          <w:ilvl w:val="0"/>
          <w:numId w:val="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Fraksi</w:t>
      </w:r>
      <w:proofErr w:type="spellEnd"/>
      <w:r w:rsidRPr="00DE788D">
        <w:rPr>
          <w:sz w:val="24"/>
          <w:szCs w:val="24"/>
        </w:rPr>
        <w:t xml:space="preserve">: Sama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>.</w:t>
      </w:r>
    </w:p>
    <w:p w14:paraId="32F2636B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G</w:t>
      </w:r>
    </w:p>
    <w:p w14:paraId="17DCC987" w14:textId="77777777" w:rsidR="00DE788D" w:rsidRPr="00DE788D" w:rsidRDefault="00DE788D" w:rsidP="00FF5863">
      <w:pPr>
        <w:numPr>
          <w:ilvl w:val="0"/>
          <w:numId w:val="10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Gambar: </w:t>
      </w:r>
      <w:proofErr w:type="spellStart"/>
      <w:r w:rsidRPr="00DE788D">
        <w:rPr>
          <w:sz w:val="24"/>
          <w:szCs w:val="24"/>
        </w:rPr>
        <w:t>Representasi</w:t>
      </w:r>
      <w:proofErr w:type="spellEnd"/>
      <w:r w:rsidRPr="00DE788D">
        <w:rPr>
          <w:sz w:val="24"/>
          <w:szCs w:val="24"/>
        </w:rPr>
        <w:t xml:space="preserve"> visual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objek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konsep</w:t>
      </w:r>
      <w:proofErr w:type="spellEnd"/>
      <w:r w:rsidRPr="00DE788D">
        <w:rPr>
          <w:sz w:val="24"/>
          <w:szCs w:val="24"/>
        </w:rPr>
        <w:t>.</w:t>
      </w:r>
    </w:p>
    <w:p w14:paraId="0C2C08BA" w14:textId="77777777" w:rsidR="00DE788D" w:rsidRPr="00DE788D" w:rsidRDefault="00DE788D" w:rsidP="00FF5863">
      <w:pPr>
        <w:numPr>
          <w:ilvl w:val="0"/>
          <w:numId w:val="10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Garis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: Garis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secara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berurutan</w:t>
      </w:r>
      <w:proofErr w:type="spellEnd"/>
      <w:r w:rsidRPr="00DE788D">
        <w:rPr>
          <w:sz w:val="24"/>
          <w:szCs w:val="24"/>
        </w:rPr>
        <w:t>.</w:t>
      </w:r>
    </w:p>
    <w:p w14:paraId="10578264" w14:textId="77777777" w:rsidR="00DE788D" w:rsidRPr="00DE788D" w:rsidRDefault="00DE788D" w:rsidP="00FF5863">
      <w:pPr>
        <w:numPr>
          <w:ilvl w:val="0"/>
          <w:numId w:val="10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Gram: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massa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>.</w:t>
      </w:r>
    </w:p>
    <w:p w14:paraId="0832005C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H</w:t>
      </w:r>
    </w:p>
    <w:p w14:paraId="01448E96" w14:textId="77777777" w:rsidR="00DE788D" w:rsidRPr="00DE788D" w:rsidRDefault="00DE788D" w:rsidP="00FF5863">
      <w:pPr>
        <w:numPr>
          <w:ilvl w:val="0"/>
          <w:numId w:val="1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Hitung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mundur</w:t>
      </w:r>
      <w:proofErr w:type="spellEnd"/>
      <w:r w:rsidRPr="00DE788D">
        <w:rPr>
          <w:sz w:val="24"/>
          <w:szCs w:val="24"/>
        </w:rPr>
        <w:t xml:space="preserve">: Proses </w:t>
      </w:r>
      <w:proofErr w:type="spellStart"/>
      <w:r w:rsidRPr="00DE788D">
        <w:rPr>
          <w:sz w:val="24"/>
          <w:szCs w:val="24"/>
        </w:rPr>
        <w:t>mengurangi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secara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berurutan</w:t>
      </w:r>
      <w:proofErr w:type="spellEnd"/>
      <w:r w:rsidRPr="00DE788D">
        <w:rPr>
          <w:sz w:val="24"/>
          <w:szCs w:val="24"/>
        </w:rPr>
        <w:t>.</w:t>
      </w:r>
    </w:p>
    <w:p w14:paraId="3E1EB6B5" w14:textId="77777777" w:rsidR="00DE788D" w:rsidRPr="00DE788D" w:rsidRDefault="00DE788D" w:rsidP="00FF5863">
      <w:pPr>
        <w:numPr>
          <w:ilvl w:val="0"/>
          <w:numId w:val="1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Hipotesis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Dugaan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sementara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perlu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dibuktikan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kebenarannya</w:t>
      </w:r>
      <w:proofErr w:type="spellEnd"/>
      <w:r w:rsidRPr="00DE788D">
        <w:rPr>
          <w:sz w:val="24"/>
          <w:szCs w:val="24"/>
        </w:rPr>
        <w:t>.</w:t>
      </w:r>
    </w:p>
    <w:p w14:paraId="3B5409A8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I</w:t>
      </w:r>
    </w:p>
    <w:p w14:paraId="22035769" w14:textId="77777777" w:rsidR="00DE788D" w:rsidRPr="00DE788D" w:rsidRDefault="00DE788D" w:rsidP="00FF5863">
      <w:pPr>
        <w:numPr>
          <w:ilvl w:val="0"/>
          <w:numId w:val="12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Inch: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imperial.</w:t>
      </w:r>
    </w:p>
    <w:p w14:paraId="753D27C4" w14:textId="77777777" w:rsidR="00DE788D" w:rsidRPr="00DE788D" w:rsidRDefault="00DE788D" w:rsidP="00FF5863">
      <w:pPr>
        <w:numPr>
          <w:ilvl w:val="0"/>
          <w:numId w:val="12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Interval: Jarak </w:t>
      </w:r>
      <w:proofErr w:type="spellStart"/>
      <w:r w:rsidRPr="00DE788D">
        <w:rPr>
          <w:sz w:val="24"/>
          <w:szCs w:val="24"/>
        </w:rPr>
        <w:t>antara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>.</w:t>
      </w:r>
    </w:p>
    <w:p w14:paraId="462B7520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J</w:t>
      </w:r>
    </w:p>
    <w:p w14:paraId="0C392E43" w14:textId="77777777" w:rsidR="00DE788D" w:rsidRPr="00DE788D" w:rsidRDefault="00DE788D" w:rsidP="00FF5863">
      <w:pPr>
        <w:numPr>
          <w:ilvl w:val="0"/>
          <w:numId w:val="13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Jari-jari</w:t>
      </w:r>
      <w:proofErr w:type="spellEnd"/>
      <w:r w:rsidRPr="00DE788D">
        <w:rPr>
          <w:sz w:val="24"/>
          <w:szCs w:val="24"/>
        </w:rPr>
        <w:t xml:space="preserve">: Garis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menghubungkan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pusat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 xml:space="preserve"> pada </w:t>
      </w:r>
      <w:proofErr w:type="spellStart"/>
      <w:r w:rsidRPr="00DE788D">
        <w:rPr>
          <w:sz w:val="24"/>
          <w:szCs w:val="24"/>
        </w:rPr>
        <w:t>lingkaran</w:t>
      </w:r>
      <w:proofErr w:type="spellEnd"/>
      <w:r w:rsidRPr="00DE788D">
        <w:rPr>
          <w:sz w:val="24"/>
          <w:szCs w:val="24"/>
        </w:rPr>
        <w:t>.</w:t>
      </w:r>
    </w:p>
    <w:p w14:paraId="08B06775" w14:textId="77777777" w:rsidR="00DE788D" w:rsidRPr="00DE788D" w:rsidRDefault="00DE788D" w:rsidP="00FF5863">
      <w:pPr>
        <w:numPr>
          <w:ilvl w:val="0"/>
          <w:numId w:val="13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Juta: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1.000.000.</w:t>
      </w:r>
    </w:p>
    <w:p w14:paraId="727D9FEF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K</w:t>
      </w:r>
    </w:p>
    <w:p w14:paraId="586D8903" w14:textId="77777777" w:rsidR="00DE788D" w:rsidRPr="00DE788D" w:rsidRDefault="00DE788D" w:rsidP="00FF5863">
      <w:pPr>
        <w:numPr>
          <w:ilvl w:val="0"/>
          <w:numId w:val="14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Kilogram: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massa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1000 gram.</w:t>
      </w:r>
    </w:p>
    <w:p w14:paraId="7D2E1539" w14:textId="77777777" w:rsidR="00DE788D" w:rsidRPr="00DE788D" w:rsidRDefault="00DE788D" w:rsidP="00FF5863">
      <w:pPr>
        <w:numPr>
          <w:ilvl w:val="0"/>
          <w:numId w:val="14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Kilo meter: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 xml:space="preserve">,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1000 meter.</w:t>
      </w:r>
    </w:p>
    <w:p w14:paraId="6BF12371" w14:textId="77777777" w:rsidR="00DE788D" w:rsidRPr="00DE788D" w:rsidRDefault="00DE788D" w:rsidP="00FF5863">
      <w:pPr>
        <w:numPr>
          <w:ilvl w:val="0"/>
          <w:numId w:val="1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Keliling</w:t>
      </w:r>
      <w:proofErr w:type="spellEnd"/>
      <w:r w:rsidRPr="00DE788D">
        <w:rPr>
          <w:sz w:val="24"/>
          <w:szCs w:val="24"/>
        </w:rPr>
        <w:t xml:space="preserve">: Panjang </w:t>
      </w:r>
      <w:proofErr w:type="spellStart"/>
      <w:r w:rsidRPr="00DE788D">
        <w:rPr>
          <w:sz w:val="24"/>
          <w:szCs w:val="24"/>
        </w:rPr>
        <w:t>seluruh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>.</w:t>
      </w:r>
    </w:p>
    <w:p w14:paraId="1CE98A15" w14:textId="77777777" w:rsidR="00DE788D" w:rsidRPr="00DE788D" w:rsidRDefault="00DE788D" w:rsidP="00FF5863">
      <w:pPr>
        <w:numPr>
          <w:ilvl w:val="0"/>
          <w:numId w:val="1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Kerangka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Struktur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dasar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soal</w:t>
      </w:r>
      <w:proofErr w:type="spellEnd"/>
      <w:r w:rsidRPr="00DE788D">
        <w:rPr>
          <w:sz w:val="24"/>
          <w:szCs w:val="24"/>
        </w:rPr>
        <w:t>.</w:t>
      </w:r>
    </w:p>
    <w:p w14:paraId="46630DFD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L</w:t>
      </w:r>
    </w:p>
    <w:p w14:paraId="611C6BE3" w14:textId="77777777" w:rsidR="00DE788D" w:rsidRPr="00DE788D" w:rsidRDefault="00DE788D" w:rsidP="00FF5863">
      <w:pPr>
        <w:numPr>
          <w:ilvl w:val="0"/>
          <w:numId w:val="15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Luas: </w:t>
      </w:r>
      <w:proofErr w:type="spellStart"/>
      <w:r w:rsidRPr="00DE788D">
        <w:rPr>
          <w:sz w:val="24"/>
          <w:szCs w:val="24"/>
        </w:rPr>
        <w:t>Ukuran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permukaan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>.</w:t>
      </w:r>
    </w:p>
    <w:p w14:paraId="1A63E086" w14:textId="77777777" w:rsidR="00DE788D" w:rsidRPr="00DE788D" w:rsidRDefault="00DE788D" w:rsidP="00FF5863">
      <w:pPr>
        <w:numPr>
          <w:ilvl w:val="0"/>
          <w:numId w:val="15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Liter: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volume </w:t>
      </w:r>
      <w:proofErr w:type="spellStart"/>
      <w:r w:rsidRPr="00DE788D">
        <w:rPr>
          <w:sz w:val="24"/>
          <w:szCs w:val="24"/>
        </w:rPr>
        <w:t>untuk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zat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cair</w:t>
      </w:r>
      <w:proofErr w:type="spellEnd"/>
      <w:r w:rsidRPr="00DE788D">
        <w:rPr>
          <w:sz w:val="24"/>
          <w:szCs w:val="24"/>
        </w:rPr>
        <w:t>.</w:t>
      </w:r>
    </w:p>
    <w:p w14:paraId="04A92E3B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M</w:t>
      </w:r>
    </w:p>
    <w:p w14:paraId="695F2DBA" w14:textId="77777777" w:rsidR="00DE788D" w:rsidRPr="00DE788D" w:rsidRDefault="00DE788D" w:rsidP="00FF5863">
      <w:pPr>
        <w:numPr>
          <w:ilvl w:val="0"/>
          <w:numId w:val="16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Meter: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sistem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metrik</w:t>
      </w:r>
      <w:proofErr w:type="spellEnd"/>
      <w:r w:rsidRPr="00DE788D">
        <w:rPr>
          <w:sz w:val="24"/>
          <w:szCs w:val="24"/>
        </w:rPr>
        <w:t>.</w:t>
      </w:r>
    </w:p>
    <w:p w14:paraId="036A1D6E" w14:textId="77777777" w:rsidR="00DE788D" w:rsidRPr="00DE788D" w:rsidRDefault="00DE788D" w:rsidP="00FF5863">
      <w:pPr>
        <w:numPr>
          <w:ilvl w:val="0"/>
          <w:numId w:val="16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Modus: Nilai yang paling </w:t>
      </w:r>
      <w:proofErr w:type="spellStart"/>
      <w:r w:rsidRPr="00DE788D">
        <w:rPr>
          <w:sz w:val="24"/>
          <w:szCs w:val="24"/>
        </w:rPr>
        <w:t>sering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muncul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data.</w:t>
      </w:r>
    </w:p>
    <w:p w14:paraId="18F7A4CF" w14:textId="77777777" w:rsidR="00DE788D" w:rsidRPr="00DE788D" w:rsidRDefault="00DE788D" w:rsidP="00FF5863">
      <w:pPr>
        <w:numPr>
          <w:ilvl w:val="0"/>
          <w:numId w:val="16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Median: Nilai </w:t>
      </w:r>
      <w:proofErr w:type="spellStart"/>
      <w:r w:rsidRPr="00DE788D">
        <w:rPr>
          <w:sz w:val="24"/>
          <w:szCs w:val="24"/>
        </w:rPr>
        <w:t>tengah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sekumpulan</w:t>
      </w:r>
      <w:proofErr w:type="spellEnd"/>
      <w:r w:rsidRPr="00DE788D">
        <w:rPr>
          <w:sz w:val="24"/>
          <w:szCs w:val="24"/>
        </w:rPr>
        <w:t xml:space="preserve"> data yang </w:t>
      </w:r>
      <w:proofErr w:type="spellStart"/>
      <w:r w:rsidRPr="00DE788D">
        <w:rPr>
          <w:sz w:val="24"/>
          <w:szCs w:val="24"/>
        </w:rPr>
        <w:t>telah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diurutkan</w:t>
      </w:r>
      <w:proofErr w:type="spellEnd"/>
      <w:r w:rsidRPr="00DE788D">
        <w:rPr>
          <w:sz w:val="24"/>
          <w:szCs w:val="24"/>
        </w:rPr>
        <w:t>.</w:t>
      </w:r>
    </w:p>
    <w:p w14:paraId="6F7A543D" w14:textId="77777777" w:rsidR="00DE788D" w:rsidRPr="00DE788D" w:rsidRDefault="00DE788D" w:rsidP="00FF5863">
      <w:pPr>
        <w:numPr>
          <w:ilvl w:val="0"/>
          <w:numId w:val="16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Mean: Rata-rata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sekumpulan</w:t>
      </w:r>
      <w:proofErr w:type="spellEnd"/>
      <w:r w:rsidRPr="00DE788D">
        <w:rPr>
          <w:sz w:val="24"/>
          <w:szCs w:val="24"/>
        </w:rPr>
        <w:t xml:space="preserve"> data.</w:t>
      </w:r>
    </w:p>
    <w:p w14:paraId="42FEAD75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N</w:t>
      </w:r>
    </w:p>
    <w:p w14:paraId="3F5140BD" w14:textId="77777777" w:rsidR="00DE788D" w:rsidRPr="00DE788D" w:rsidRDefault="00DE788D" w:rsidP="00FF5863">
      <w:pPr>
        <w:numPr>
          <w:ilvl w:val="0"/>
          <w:numId w:val="17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Posisi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angka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menentukan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nilainya</w:t>
      </w:r>
      <w:proofErr w:type="spellEnd"/>
      <w:r w:rsidRPr="00DE788D">
        <w:rPr>
          <w:sz w:val="24"/>
          <w:szCs w:val="24"/>
        </w:rPr>
        <w:t>.</w:t>
      </w:r>
    </w:p>
    <w:p w14:paraId="2B2D6755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O</w:t>
      </w:r>
    </w:p>
    <w:p w14:paraId="07E1E519" w14:textId="77777777" w:rsidR="00DE788D" w:rsidRPr="00DE788D" w:rsidRDefault="00DE788D" w:rsidP="00FF5863">
      <w:pPr>
        <w:numPr>
          <w:ilvl w:val="0"/>
          <w:numId w:val="18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Operasi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hitung</w:t>
      </w:r>
      <w:proofErr w:type="spellEnd"/>
      <w:r w:rsidRPr="00DE788D">
        <w:rPr>
          <w:sz w:val="24"/>
          <w:szCs w:val="24"/>
        </w:rPr>
        <w:t xml:space="preserve">: Proses </w:t>
      </w:r>
      <w:proofErr w:type="spellStart"/>
      <w:r w:rsidRPr="00DE788D">
        <w:rPr>
          <w:sz w:val="24"/>
          <w:szCs w:val="24"/>
        </w:rPr>
        <w:t>melakukan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perhitungan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matematika</w:t>
      </w:r>
      <w:proofErr w:type="spellEnd"/>
      <w:r w:rsidRPr="00DE788D">
        <w:rPr>
          <w:sz w:val="24"/>
          <w:szCs w:val="24"/>
        </w:rPr>
        <w:t>.</w:t>
      </w:r>
    </w:p>
    <w:p w14:paraId="001EB2EC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P</w:t>
      </w:r>
    </w:p>
    <w:p w14:paraId="34C2BC1C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biasa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dituliskan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bentuk</w:t>
      </w:r>
      <w:proofErr w:type="spellEnd"/>
      <w:r w:rsidRPr="00DE788D">
        <w:rPr>
          <w:sz w:val="24"/>
          <w:szCs w:val="24"/>
        </w:rPr>
        <w:t xml:space="preserve"> a/b, di mana </w:t>
      </w:r>
      <w:proofErr w:type="gramStart"/>
      <w:r w:rsidRPr="00DE788D">
        <w:rPr>
          <w:sz w:val="24"/>
          <w:szCs w:val="24"/>
        </w:rPr>
        <w:t>a</w:t>
      </w:r>
      <w:proofErr w:type="gram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adalah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pembilang</w:t>
      </w:r>
      <w:proofErr w:type="spellEnd"/>
      <w:r w:rsidRPr="00DE788D">
        <w:rPr>
          <w:sz w:val="24"/>
          <w:szCs w:val="24"/>
        </w:rPr>
        <w:t xml:space="preserve"> dan b </w:t>
      </w:r>
      <w:proofErr w:type="spellStart"/>
      <w:r w:rsidRPr="00DE788D">
        <w:rPr>
          <w:sz w:val="24"/>
          <w:szCs w:val="24"/>
        </w:rPr>
        <w:t>adalah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penyebut</w:t>
      </w:r>
      <w:proofErr w:type="spellEnd"/>
      <w:r w:rsidRPr="00DE788D">
        <w:rPr>
          <w:sz w:val="24"/>
          <w:szCs w:val="24"/>
        </w:rPr>
        <w:t>.</w:t>
      </w:r>
    </w:p>
    <w:p w14:paraId="2DB756BD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desimal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pecahan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dituliskan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bentuk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desimal</w:t>
      </w:r>
      <w:proofErr w:type="spellEnd"/>
      <w:r w:rsidRPr="00DE788D">
        <w:rPr>
          <w:sz w:val="24"/>
          <w:szCs w:val="24"/>
        </w:rPr>
        <w:t>.</w:t>
      </w:r>
    </w:p>
    <w:p w14:paraId="6D876D58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lastRenderedPageBreak/>
        <w:t>Persen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Perbandingan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dengan</w:t>
      </w:r>
      <w:proofErr w:type="spellEnd"/>
      <w:r w:rsidRPr="00DE788D">
        <w:rPr>
          <w:sz w:val="24"/>
          <w:szCs w:val="24"/>
        </w:rPr>
        <w:t xml:space="preserve"> 100.</w:t>
      </w:r>
    </w:p>
    <w:p w14:paraId="7F7ABD41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semua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keempat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sudutnya</w:t>
      </w:r>
      <w:proofErr w:type="spellEnd"/>
      <w:r w:rsidRPr="00DE788D">
        <w:rPr>
          <w:sz w:val="24"/>
          <w:szCs w:val="24"/>
        </w:rPr>
        <w:t xml:space="preserve"> siku-siku.</w:t>
      </w:r>
    </w:p>
    <w:p w14:paraId="22BB6339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pasang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sejajar</w:t>
      </w:r>
      <w:proofErr w:type="spellEnd"/>
      <w:r w:rsidRPr="00DE788D">
        <w:rPr>
          <w:sz w:val="24"/>
          <w:szCs w:val="24"/>
        </w:rPr>
        <w:t xml:space="preserve"> dan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09DA37E2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tiga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139E9918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4663E5D7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017544D2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0ADDEC5B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7EC11E25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51AE7AE6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2DAD98C1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77C9FDB9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1B17ABB4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7622D7DA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31BFC0A1" w14:textId="77777777" w:rsidR="00DE788D" w:rsidRPr="00DE788D" w:rsidRDefault="00DE788D" w:rsidP="00FF5863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Persegi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sama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panjang</w:t>
      </w:r>
      <w:proofErr w:type="spellEnd"/>
      <w:r w:rsidRPr="00DE788D">
        <w:rPr>
          <w:sz w:val="24"/>
          <w:szCs w:val="24"/>
        </w:rPr>
        <w:t>.</w:t>
      </w:r>
    </w:p>
    <w:p w14:paraId="244DB2D6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Q</w:t>
      </w:r>
    </w:p>
    <w:p w14:paraId="53D2871F" w14:textId="77777777" w:rsidR="00DE788D" w:rsidRPr="00DE788D" w:rsidRDefault="00DE788D" w:rsidP="00FF5863">
      <w:pPr>
        <w:numPr>
          <w:ilvl w:val="0"/>
          <w:numId w:val="20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Quotient: Hasil </w:t>
      </w:r>
      <w:proofErr w:type="spellStart"/>
      <w:r w:rsidRPr="00DE788D">
        <w:rPr>
          <w:sz w:val="24"/>
          <w:szCs w:val="24"/>
        </w:rPr>
        <w:t>bagi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pembagian</w:t>
      </w:r>
      <w:proofErr w:type="spellEnd"/>
      <w:r w:rsidRPr="00DE788D">
        <w:rPr>
          <w:sz w:val="24"/>
          <w:szCs w:val="24"/>
        </w:rPr>
        <w:t>.</w:t>
      </w:r>
    </w:p>
    <w:p w14:paraId="4E967FC3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R</w:t>
      </w:r>
    </w:p>
    <w:p w14:paraId="7EB02AF6" w14:textId="77777777" w:rsidR="00DE788D" w:rsidRPr="00DE788D" w:rsidRDefault="00DE788D" w:rsidP="00FF5863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Ratusan</w:t>
      </w:r>
      <w:proofErr w:type="spellEnd"/>
      <w:r w:rsidRPr="00DE788D">
        <w:rPr>
          <w:sz w:val="24"/>
          <w:szCs w:val="24"/>
        </w:rPr>
        <w:t xml:space="preserve">: 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ratusan</w:t>
      </w:r>
      <w:proofErr w:type="spellEnd"/>
      <w:r w:rsidRPr="00DE788D">
        <w:rPr>
          <w:sz w:val="24"/>
          <w:szCs w:val="24"/>
        </w:rPr>
        <w:t>.</w:t>
      </w:r>
    </w:p>
    <w:p w14:paraId="476D1860" w14:textId="77777777" w:rsidR="00DE788D" w:rsidRPr="00DE788D" w:rsidRDefault="00DE788D" w:rsidP="00FF5863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Ribuan</w:t>
      </w:r>
      <w:proofErr w:type="spellEnd"/>
      <w:r w:rsidRPr="00DE788D">
        <w:rPr>
          <w:sz w:val="24"/>
          <w:szCs w:val="24"/>
        </w:rPr>
        <w:t xml:space="preserve">: 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ribuan</w:t>
      </w:r>
      <w:proofErr w:type="spellEnd"/>
      <w:r w:rsidRPr="00DE788D">
        <w:rPr>
          <w:sz w:val="24"/>
          <w:szCs w:val="24"/>
        </w:rPr>
        <w:t>.</w:t>
      </w:r>
    </w:p>
    <w:p w14:paraId="3F4D0234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S</w:t>
      </w:r>
    </w:p>
    <w:p w14:paraId="085A4AE1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 xml:space="preserve">: Nilai </w:t>
      </w:r>
      <w:proofErr w:type="spellStart"/>
      <w:r w:rsidRPr="00DE788D">
        <w:rPr>
          <w:sz w:val="24"/>
          <w:szCs w:val="24"/>
        </w:rPr>
        <w:t>tempat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menunjukkan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satuan</w:t>
      </w:r>
      <w:proofErr w:type="spellEnd"/>
      <w:r w:rsidRPr="00DE788D">
        <w:rPr>
          <w:sz w:val="24"/>
          <w:szCs w:val="24"/>
        </w:rPr>
        <w:t>.</w:t>
      </w:r>
    </w:p>
    <w:p w14:paraId="0AF73FE1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Segitiga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tiga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4A5A5FAC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empat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08152786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</w:t>
      </w:r>
      <w:proofErr w:type="spellEnd"/>
      <w:r w:rsidRPr="00DE788D">
        <w:rPr>
          <w:sz w:val="24"/>
          <w:szCs w:val="24"/>
        </w:rPr>
        <w:t xml:space="preserve"> lima: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lima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2E99F195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Segi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enam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memiliki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enam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sisi</w:t>
      </w:r>
      <w:proofErr w:type="spellEnd"/>
      <w:r w:rsidRPr="00DE788D">
        <w:rPr>
          <w:sz w:val="24"/>
          <w:szCs w:val="24"/>
        </w:rPr>
        <w:t>.</w:t>
      </w:r>
    </w:p>
    <w:p w14:paraId="62D5B9EB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Selisih</w:t>
      </w:r>
      <w:proofErr w:type="spellEnd"/>
      <w:r w:rsidRPr="00DE788D">
        <w:rPr>
          <w:sz w:val="24"/>
          <w:szCs w:val="24"/>
        </w:rPr>
        <w:t xml:space="preserve">: Hasil </w:t>
      </w:r>
      <w:proofErr w:type="spellStart"/>
      <w:r w:rsidRPr="00DE788D">
        <w:rPr>
          <w:sz w:val="24"/>
          <w:szCs w:val="24"/>
        </w:rPr>
        <w:t>pengurangan</w:t>
      </w:r>
      <w:proofErr w:type="spellEnd"/>
      <w:r w:rsidRPr="00DE788D">
        <w:rPr>
          <w:sz w:val="24"/>
          <w:szCs w:val="24"/>
        </w:rPr>
        <w:t>.</w:t>
      </w:r>
    </w:p>
    <w:p w14:paraId="3C4A4F94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Sisa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Bilangan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tersisa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setelah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pembagian</w:t>
      </w:r>
      <w:proofErr w:type="spellEnd"/>
      <w:r w:rsidRPr="00DE788D">
        <w:rPr>
          <w:sz w:val="24"/>
          <w:szCs w:val="24"/>
        </w:rPr>
        <w:t>.</w:t>
      </w:r>
    </w:p>
    <w:p w14:paraId="09DBA720" w14:textId="237E3D20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Sudut</w:t>
      </w:r>
      <w:proofErr w:type="spellEnd"/>
      <w:r w:rsidRPr="00DE788D">
        <w:rPr>
          <w:sz w:val="24"/>
          <w:szCs w:val="24"/>
        </w:rPr>
        <w:t xml:space="preserve">: Daerah yang </w:t>
      </w:r>
      <w:proofErr w:type="spellStart"/>
      <w:r w:rsidRPr="00DE788D">
        <w:rPr>
          <w:sz w:val="24"/>
          <w:szCs w:val="24"/>
        </w:rPr>
        <w:t>dibentuk</w:t>
      </w:r>
      <w:proofErr w:type="spellEnd"/>
      <w:r w:rsidRPr="00DE788D">
        <w:rPr>
          <w:sz w:val="24"/>
          <w:szCs w:val="24"/>
        </w:rPr>
        <w:t xml:space="preserve"> oleh </w:t>
      </w:r>
      <w:proofErr w:type="spellStart"/>
      <w:r w:rsidRPr="00DE788D">
        <w:rPr>
          <w:sz w:val="24"/>
          <w:szCs w:val="24"/>
        </w:rPr>
        <w:t>dua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sinar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berpotongan</w:t>
      </w:r>
      <w:proofErr w:type="spellEnd"/>
      <w:r w:rsidRPr="00DE788D">
        <w:rPr>
          <w:sz w:val="24"/>
          <w:szCs w:val="24"/>
        </w:rPr>
        <w:t xml:space="preserve"> pada </w:t>
      </w:r>
      <w:proofErr w:type="spellStart"/>
      <w:r w:rsidRPr="00DE788D">
        <w:rPr>
          <w:sz w:val="24"/>
          <w:szCs w:val="24"/>
        </w:rPr>
        <w:t>satu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>.</w:t>
      </w:r>
    </w:p>
    <w:p w14:paraId="4AA73F9B" w14:textId="77777777" w:rsidR="00DE788D" w:rsidRPr="00DE788D" w:rsidRDefault="00DE788D" w:rsidP="00FF5863">
      <w:pPr>
        <w:numPr>
          <w:ilvl w:val="0"/>
          <w:numId w:val="22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Suhu</w:t>
      </w:r>
      <w:proofErr w:type="spellEnd"/>
      <w:r w:rsidRPr="00DE788D">
        <w:rPr>
          <w:sz w:val="24"/>
          <w:szCs w:val="24"/>
        </w:rPr>
        <w:t xml:space="preserve">: Tingkat </w:t>
      </w:r>
      <w:proofErr w:type="spellStart"/>
      <w:r w:rsidRPr="00DE788D">
        <w:rPr>
          <w:sz w:val="24"/>
          <w:szCs w:val="24"/>
        </w:rPr>
        <w:t>panas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dinginnya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benda</w:t>
      </w:r>
      <w:proofErr w:type="spellEnd"/>
      <w:r w:rsidRPr="00DE788D">
        <w:rPr>
          <w:sz w:val="24"/>
          <w:szCs w:val="24"/>
        </w:rPr>
        <w:t>.</w:t>
      </w:r>
    </w:p>
    <w:p w14:paraId="0D3FF401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T</w:t>
      </w:r>
    </w:p>
    <w:p w14:paraId="698083E8" w14:textId="77777777" w:rsidR="00DE788D" w:rsidRPr="00DE788D" w:rsidRDefault="00DE788D" w:rsidP="00FF5863">
      <w:pPr>
        <w:numPr>
          <w:ilvl w:val="0"/>
          <w:numId w:val="23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Tabel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Susunan</w:t>
      </w:r>
      <w:proofErr w:type="spellEnd"/>
      <w:r w:rsidRPr="00DE788D">
        <w:rPr>
          <w:sz w:val="24"/>
          <w:szCs w:val="24"/>
        </w:rPr>
        <w:t xml:space="preserve"> data </w:t>
      </w:r>
      <w:proofErr w:type="spellStart"/>
      <w:r w:rsidRPr="00DE788D">
        <w:rPr>
          <w:sz w:val="24"/>
          <w:szCs w:val="24"/>
        </w:rPr>
        <w:t>dalam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bentuk</w:t>
      </w:r>
      <w:proofErr w:type="spellEnd"/>
      <w:r w:rsidRPr="00DE788D">
        <w:rPr>
          <w:sz w:val="24"/>
          <w:szCs w:val="24"/>
        </w:rPr>
        <w:t xml:space="preserve"> baris dan </w:t>
      </w:r>
      <w:proofErr w:type="spellStart"/>
      <w:r w:rsidRPr="00DE788D">
        <w:rPr>
          <w:sz w:val="24"/>
          <w:szCs w:val="24"/>
        </w:rPr>
        <w:t>kolom</w:t>
      </w:r>
      <w:proofErr w:type="spellEnd"/>
      <w:r w:rsidRPr="00DE788D">
        <w:rPr>
          <w:sz w:val="24"/>
          <w:szCs w:val="24"/>
        </w:rPr>
        <w:t>.</w:t>
      </w:r>
    </w:p>
    <w:p w14:paraId="0251484E" w14:textId="77777777" w:rsidR="00DE788D" w:rsidRPr="00DE788D" w:rsidRDefault="00DE788D" w:rsidP="00FF5863">
      <w:pPr>
        <w:numPr>
          <w:ilvl w:val="0"/>
          <w:numId w:val="23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Taksiran</w:t>
      </w:r>
      <w:proofErr w:type="spellEnd"/>
      <w:r w:rsidRPr="00DE788D">
        <w:rPr>
          <w:sz w:val="24"/>
          <w:szCs w:val="24"/>
        </w:rPr>
        <w:t xml:space="preserve">: </w:t>
      </w:r>
      <w:proofErr w:type="spellStart"/>
      <w:r w:rsidRPr="00DE788D">
        <w:rPr>
          <w:sz w:val="24"/>
          <w:szCs w:val="24"/>
        </w:rPr>
        <w:t>Perkiraan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hasil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perhitungan</w:t>
      </w:r>
      <w:proofErr w:type="spellEnd"/>
      <w:r w:rsidRPr="00DE788D">
        <w:rPr>
          <w:sz w:val="24"/>
          <w:szCs w:val="24"/>
        </w:rPr>
        <w:t>.</w:t>
      </w:r>
    </w:p>
    <w:p w14:paraId="034F96D5" w14:textId="77777777" w:rsidR="00DE788D" w:rsidRPr="00DE788D" w:rsidRDefault="00DE788D" w:rsidP="00FF5863">
      <w:pPr>
        <w:numPr>
          <w:ilvl w:val="0"/>
          <w:numId w:val="23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Tinggi: Jarak </w:t>
      </w:r>
      <w:proofErr w:type="spellStart"/>
      <w:r w:rsidRPr="00DE788D">
        <w:rPr>
          <w:sz w:val="24"/>
          <w:szCs w:val="24"/>
        </w:rPr>
        <w:t>tegak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lurus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dari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titik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</w:t>
      </w:r>
      <w:proofErr w:type="spellEnd"/>
      <w:r w:rsidRPr="00DE788D">
        <w:rPr>
          <w:sz w:val="24"/>
          <w:szCs w:val="24"/>
        </w:rPr>
        <w:t xml:space="preserve"> garis </w:t>
      </w:r>
      <w:proofErr w:type="spellStart"/>
      <w:r w:rsidRPr="00DE788D">
        <w:rPr>
          <w:sz w:val="24"/>
          <w:szCs w:val="24"/>
        </w:rPr>
        <w:t>atau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bidang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lain</w:t>
      </w:r>
      <w:proofErr w:type="spellEnd"/>
      <w:r w:rsidRPr="00DE788D">
        <w:rPr>
          <w:sz w:val="24"/>
          <w:szCs w:val="24"/>
        </w:rPr>
        <w:t>.</w:t>
      </w:r>
    </w:p>
    <w:p w14:paraId="1F5A093A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U</w:t>
      </w:r>
    </w:p>
    <w:p w14:paraId="5C20C81C" w14:textId="77777777" w:rsidR="00DE788D" w:rsidRPr="00DE788D" w:rsidRDefault="00DE788D" w:rsidP="00FF5863">
      <w:pPr>
        <w:numPr>
          <w:ilvl w:val="0"/>
          <w:numId w:val="24"/>
        </w:numPr>
        <w:rPr>
          <w:sz w:val="24"/>
          <w:szCs w:val="24"/>
        </w:rPr>
      </w:pPr>
      <w:proofErr w:type="spellStart"/>
      <w:r w:rsidRPr="00DE788D">
        <w:rPr>
          <w:sz w:val="24"/>
          <w:szCs w:val="24"/>
        </w:rPr>
        <w:t>Unsur</w:t>
      </w:r>
      <w:proofErr w:type="spellEnd"/>
      <w:r w:rsidRPr="00DE788D">
        <w:rPr>
          <w:sz w:val="24"/>
          <w:szCs w:val="24"/>
        </w:rPr>
        <w:t>: Bagian-</w:t>
      </w:r>
      <w:proofErr w:type="spellStart"/>
      <w:r w:rsidRPr="00DE788D">
        <w:rPr>
          <w:sz w:val="24"/>
          <w:szCs w:val="24"/>
        </w:rPr>
        <w:t>bagian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menyusun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bangun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datar</w:t>
      </w:r>
      <w:proofErr w:type="spellEnd"/>
      <w:r w:rsidRPr="00DE788D">
        <w:rPr>
          <w:sz w:val="24"/>
          <w:szCs w:val="24"/>
        </w:rPr>
        <w:t>.</w:t>
      </w:r>
    </w:p>
    <w:p w14:paraId="70A9CEC2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V</w:t>
      </w:r>
    </w:p>
    <w:p w14:paraId="3D6DDA98" w14:textId="77777777" w:rsidR="00DE788D" w:rsidRPr="00DE788D" w:rsidRDefault="00DE788D" w:rsidP="00FF5863">
      <w:pPr>
        <w:numPr>
          <w:ilvl w:val="0"/>
          <w:numId w:val="25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Volume: </w:t>
      </w:r>
      <w:proofErr w:type="spellStart"/>
      <w:r w:rsidRPr="00DE788D">
        <w:rPr>
          <w:sz w:val="24"/>
          <w:szCs w:val="24"/>
        </w:rPr>
        <w:t>Ukuran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ruang</w:t>
      </w:r>
      <w:proofErr w:type="spellEnd"/>
      <w:r w:rsidRPr="00DE788D">
        <w:rPr>
          <w:sz w:val="24"/>
          <w:szCs w:val="24"/>
        </w:rPr>
        <w:t xml:space="preserve"> yang </w:t>
      </w:r>
      <w:proofErr w:type="spellStart"/>
      <w:r w:rsidRPr="00DE788D">
        <w:rPr>
          <w:sz w:val="24"/>
          <w:szCs w:val="24"/>
        </w:rPr>
        <w:t>ditempati</w:t>
      </w:r>
      <w:proofErr w:type="spellEnd"/>
      <w:r w:rsidRPr="00DE788D">
        <w:rPr>
          <w:sz w:val="24"/>
          <w:szCs w:val="24"/>
        </w:rPr>
        <w:t xml:space="preserve"> oleh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benda</w:t>
      </w:r>
      <w:proofErr w:type="spellEnd"/>
      <w:r w:rsidRPr="00DE788D">
        <w:rPr>
          <w:sz w:val="24"/>
          <w:szCs w:val="24"/>
        </w:rPr>
        <w:t>.</w:t>
      </w:r>
    </w:p>
    <w:p w14:paraId="3A67C546" w14:textId="77777777" w:rsidR="00DE788D" w:rsidRPr="00DE788D" w:rsidRDefault="00DE788D" w:rsidP="00BA7932">
      <w:pPr>
        <w:rPr>
          <w:sz w:val="24"/>
          <w:szCs w:val="24"/>
        </w:rPr>
      </w:pPr>
      <w:r w:rsidRPr="00DE788D">
        <w:rPr>
          <w:sz w:val="24"/>
          <w:szCs w:val="24"/>
        </w:rPr>
        <w:t>W</w:t>
      </w:r>
    </w:p>
    <w:p w14:paraId="3A07CFEB" w14:textId="77777777" w:rsidR="00DE788D" w:rsidRPr="00DE788D" w:rsidRDefault="00DE788D" w:rsidP="00FF5863">
      <w:pPr>
        <w:numPr>
          <w:ilvl w:val="0"/>
          <w:numId w:val="26"/>
        </w:numPr>
        <w:rPr>
          <w:sz w:val="24"/>
          <w:szCs w:val="24"/>
        </w:rPr>
      </w:pPr>
      <w:r w:rsidRPr="00DE788D">
        <w:rPr>
          <w:sz w:val="24"/>
          <w:szCs w:val="24"/>
        </w:rPr>
        <w:t xml:space="preserve">Waktu: </w:t>
      </w:r>
      <w:proofErr w:type="spellStart"/>
      <w:r w:rsidRPr="00DE788D">
        <w:rPr>
          <w:sz w:val="24"/>
          <w:szCs w:val="24"/>
        </w:rPr>
        <w:t>Lamanya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suatu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kejadian</w:t>
      </w:r>
      <w:proofErr w:type="spellEnd"/>
      <w:r w:rsidRPr="00DE788D">
        <w:rPr>
          <w:sz w:val="24"/>
          <w:szCs w:val="24"/>
        </w:rPr>
        <w:t xml:space="preserve"> </w:t>
      </w:r>
      <w:proofErr w:type="spellStart"/>
      <w:r w:rsidRPr="00DE788D">
        <w:rPr>
          <w:sz w:val="24"/>
          <w:szCs w:val="24"/>
        </w:rPr>
        <w:t>berlangsung</w:t>
      </w:r>
      <w:proofErr w:type="spellEnd"/>
      <w:r w:rsidRPr="00DE788D">
        <w:rPr>
          <w:sz w:val="24"/>
          <w:szCs w:val="24"/>
        </w:rPr>
        <w:t>.</w:t>
      </w:r>
    </w:p>
    <w:p w14:paraId="5EFE80DD" w14:textId="62DCFE33" w:rsidR="00AC722F" w:rsidRDefault="00AC722F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5310C4AA" w14:textId="6B19C516" w:rsidR="00DE788D" w:rsidRDefault="00DE788D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56AAD8FF" w14:textId="77777777" w:rsidR="00EC5B68" w:rsidRDefault="00EC5B68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0033C83F" w14:textId="77777777" w:rsidR="00DE788D" w:rsidRPr="00AC722F" w:rsidRDefault="00DE788D" w:rsidP="00DE788D">
      <w:pPr>
        <w:spacing w:before="100" w:beforeAutospacing="1" w:after="100" w:afterAutospacing="1"/>
        <w:ind w:left="720"/>
        <w:rPr>
          <w:sz w:val="24"/>
          <w:szCs w:val="24"/>
        </w:rPr>
      </w:pPr>
    </w:p>
    <w:p w14:paraId="162D6DF6" w14:textId="77777777" w:rsidR="001C7B89" w:rsidRPr="00EC5B68" w:rsidRDefault="001C7B89" w:rsidP="00EC5B68">
      <w:pPr>
        <w:shd w:val="clear" w:color="auto" w:fill="00B0F0"/>
        <w:spacing w:before="60" w:after="60"/>
        <w:rPr>
          <w:b/>
          <w:bCs/>
          <w:i/>
          <w:iCs/>
          <w:caps/>
          <w:color w:val="FFFFFF" w:themeColor="background1"/>
          <w:sz w:val="24"/>
          <w:szCs w:val="24"/>
        </w:rPr>
      </w:pPr>
      <w:r w:rsidRPr="00EC5B68">
        <w:rPr>
          <w:b/>
          <w:bCs/>
          <w:i/>
          <w:iCs/>
          <w:caps/>
          <w:color w:val="FFFFFF" w:themeColor="background1"/>
          <w:sz w:val="24"/>
          <w:szCs w:val="24"/>
        </w:rPr>
        <w:lastRenderedPageBreak/>
        <w:t>Lampiran 4</w:t>
      </w:r>
    </w:p>
    <w:p w14:paraId="67E0426B" w14:textId="48C83C3B" w:rsidR="001C7B89" w:rsidRPr="00EC5B68" w:rsidRDefault="001C7B89" w:rsidP="00EC5B68">
      <w:pPr>
        <w:shd w:val="clear" w:color="auto" w:fill="00B0F0"/>
        <w:spacing w:before="60" w:after="60"/>
        <w:jc w:val="center"/>
        <w:rPr>
          <w:b/>
          <w:bCs/>
          <w:caps/>
          <w:color w:val="FFFFFF" w:themeColor="background1"/>
          <w:sz w:val="24"/>
          <w:szCs w:val="24"/>
        </w:rPr>
      </w:pPr>
      <w:r w:rsidRPr="00EC5B68">
        <w:rPr>
          <w:b/>
          <w:bCs/>
          <w:caps/>
          <w:color w:val="FFFFFF" w:themeColor="background1"/>
          <w:sz w:val="24"/>
          <w:szCs w:val="24"/>
        </w:rPr>
        <w:t>DAFTAR PUSTAKA</w:t>
      </w:r>
    </w:p>
    <w:p w14:paraId="4F41D8CC" w14:textId="760D09BE" w:rsidR="00C36FEB" w:rsidRDefault="00C36FEB" w:rsidP="001C7B89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</w:p>
    <w:p w14:paraId="04405113" w14:textId="1C692EB2" w:rsidR="001C7B89" w:rsidRDefault="00BA7932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sz w:val="24"/>
          <w:szCs w:val="24"/>
        </w:rPr>
      </w:pPr>
      <w:proofErr w:type="spellStart"/>
      <w:r w:rsidRPr="00BA7932">
        <w:rPr>
          <w:sz w:val="24"/>
          <w:szCs w:val="24"/>
        </w:rPr>
        <w:t>Meita</w:t>
      </w:r>
      <w:proofErr w:type="spellEnd"/>
      <w:r w:rsidRPr="00BA7932">
        <w:rPr>
          <w:sz w:val="24"/>
          <w:szCs w:val="24"/>
        </w:rPr>
        <w:t xml:space="preserve"> </w:t>
      </w:r>
      <w:proofErr w:type="spellStart"/>
      <w:r w:rsidRPr="00BA7932">
        <w:rPr>
          <w:sz w:val="24"/>
          <w:szCs w:val="24"/>
        </w:rPr>
        <w:t>Fitrianawati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dkk</w:t>
      </w:r>
      <w:proofErr w:type="spellEnd"/>
      <w:r w:rsidR="001C7B89">
        <w:rPr>
          <w:sz w:val="24"/>
          <w:szCs w:val="24"/>
        </w:rPr>
        <w:t>. 202</w:t>
      </w:r>
      <w:r>
        <w:rPr>
          <w:sz w:val="24"/>
          <w:szCs w:val="24"/>
        </w:rPr>
        <w:t>2</w:t>
      </w:r>
      <w:r w:rsidR="006B001C">
        <w:rPr>
          <w:i/>
          <w:iCs/>
          <w:sz w:val="24"/>
          <w:szCs w:val="24"/>
        </w:rPr>
        <w:t xml:space="preserve">. </w:t>
      </w:r>
      <w:proofErr w:type="spellStart"/>
      <w:r w:rsidR="006B001C">
        <w:rPr>
          <w:i/>
          <w:iCs/>
          <w:sz w:val="24"/>
          <w:szCs w:val="24"/>
        </w:rPr>
        <w:t>Buku</w:t>
      </w:r>
      <w:proofErr w:type="spellEnd"/>
      <w:r w:rsidR="006B001C">
        <w:rPr>
          <w:i/>
          <w:iCs/>
          <w:sz w:val="24"/>
          <w:szCs w:val="24"/>
        </w:rPr>
        <w:t xml:space="preserve"> </w:t>
      </w:r>
      <w:r w:rsidR="00AC722F">
        <w:rPr>
          <w:i/>
          <w:iCs/>
          <w:sz w:val="24"/>
          <w:szCs w:val="24"/>
        </w:rPr>
        <w:t>Gur</w:t>
      </w:r>
      <w:r>
        <w:rPr>
          <w:i/>
          <w:iCs/>
          <w:sz w:val="24"/>
          <w:szCs w:val="24"/>
        </w:rPr>
        <w:t>u</w:t>
      </w:r>
      <w:r w:rsidR="00AC722F"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Matematika</w:t>
      </w:r>
      <w:proofErr w:type="spellEnd"/>
      <w:r>
        <w:rPr>
          <w:i/>
          <w:iCs/>
          <w:sz w:val="24"/>
          <w:szCs w:val="24"/>
        </w:rPr>
        <w:t xml:space="preserve"> </w:t>
      </w:r>
      <w:r w:rsidR="005478E7">
        <w:rPr>
          <w:i/>
          <w:iCs/>
          <w:sz w:val="24"/>
          <w:szCs w:val="24"/>
        </w:rPr>
        <w:t>Kelas V</w:t>
      </w:r>
      <w:r w:rsidR="001C7B89">
        <w:rPr>
          <w:sz w:val="24"/>
          <w:szCs w:val="24"/>
        </w:rPr>
        <w:t xml:space="preserve">. Jakarta: </w:t>
      </w:r>
      <w:r w:rsidR="00AC722F" w:rsidRPr="00AC722F">
        <w:rPr>
          <w:sz w:val="24"/>
          <w:szCs w:val="24"/>
        </w:rPr>
        <w:t xml:space="preserve">Badan </w:t>
      </w:r>
      <w:proofErr w:type="spellStart"/>
      <w:r w:rsidR="00AC722F" w:rsidRPr="00AC722F">
        <w:rPr>
          <w:sz w:val="24"/>
          <w:szCs w:val="24"/>
        </w:rPr>
        <w:t>Penelitian</w:t>
      </w:r>
      <w:proofErr w:type="spellEnd"/>
      <w:r w:rsidR="00AC722F" w:rsidRPr="00AC722F">
        <w:rPr>
          <w:sz w:val="24"/>
          <w:szCs w:val="24"/>
        </w:rPr>
        <w:t xml:space="preserve"> dan </w:t>
      </w:r>
      <w:proofErr w:type="spellStart"/>
      <w:r w:rsidR="00AC722F" w:rsidRPr="00AC722F">
        <w:rPr>
          <w:sz w:val="24"/>
          <w:szCs w:val="24"/>
        </w:rPr>
        <w:t>Pengembangan</w:t>
      </w:r>
      <w:proofErr w:type="spellEnd"/>
      <w:r w:rsidR="00AC722F" w:rsidRPr="00AC722F">
        <w:rPr>
          <w:sz w:val="24"/>
          <w:szCs w:val="24"/>
        </w:rPr>
        <w:t xml:space="preserve"> dan </w:t>
      </w:r>
      <w:proofErr w:type="spellStart"/>
      <w:r w:rsidR="00AC722F" w:rsidRPr="00AC722F">
        <w:rPr>
          <w:sz w:val="24"/>
          <w:szCs w:val="24"/>
        </w:rPr>
        <w:t>Perbukuan</w:t>
      </w:r>
      <w:proofErr w:type="spellEnd"/>
      <w:r w:rsidR="00AC722F" w:rsidRPr="00AC722F">
        <w:rPr>
          <w:sz w:val="24"/>
          <w:szCs w:val="24"/>
        </w:rPr>
        <w:t xml:space="preserve"> Badan </w:t>
      </w:r>
      <w:proofErr w:type="spellStart"/>
      <w:r w:rsidR="00AC722F" w:rsidRPr="00AC722F">
        <w:rPr>
          <w:sz w:val="24"/>
          <w:szCs w:val="24"/>
        </w:rPr>
        <w:t>Standar</w:t>
      </w:r>
      <w:proofErr w:type="spellEnd"/>
      <w:r w:rsidR="00AC722F" w:rsidRPr="00AC722F">
        <w:rPr>
          <w:sz w:val="24"/>
          <w:szCs w:val="24"/>
        </w:rPr>
        <w:t xml:space="preserve">, </w:t>
      </w:r>
      <w:proofErr w:type="spellStart"/>
      <w:r w:rsidR="00AC722F" w:rsidRPr="00AC722F">
        <w:rPr>
          <w:sz w:val="24"/>
          <w:szCs w:val="24"/>
        </w:rPr>
        <w:t>Kurikulum</w:t>
      </w:r>
      <w:proofErr w:type="spellEnd"/>
      <w:r w:rsidR="00AC722F" w:rsidRPr="00AC722F">
        <w:rPr>
          <w:sz w:val="24"/>
          <w:szCs w:val="24"/>
        </w:rPr>
        <w:t xml:space="preserve">, dan </w:t>
      </w:r>
      <w:proofErr w:type="spellStart"/>
      <w:r w:rsidR="00AC722F" w:rsidRPr="00AC722F">
        <w:rPr>
          <w:sz w:val="24"/>
          <w:szCs w:val="24"/>
        </w:rPr>
        <w:t>Asesmen</w:t>
      </w:r>
      <w:proofErr w:type="spellEnd"/>
      <w:r w:rsidR="00AC722F" w:rsidRPr="00AC722F">
        <w:rPr>
          <w:sz w:val="24"/>
          <w:szCs w:val="24"/>
        </w:rPr>
        <w:t xml:space="preserve"> Pendidikan </w:t>
      </w:r>
      <w:proofErr w:type="spellStart"/>
      <w:r w:rsidR="00AC722F" w:rsidRPr="00AC722F">
        <w:rPr>
          <w:sz w:val="24"/>
          <w:szCs w:val="24"/>
        </w:rPr>
        <w:t>Komplek</w:t>
      </w:r>
      <w:proofErr w:type="spellEnd"/>
      <w:r w:rsidR="00AC722F" w:rsidRPr="00AC722F">
        <w:rPr>
          <w:sz w:val="24"/>
          <w:szCs w:val="24"/>
        </w:rPr>
        <w:t xml:space="preserve"> </w:t>
      </w:r>
      <w:proofErr w:type="spellStart"/>
      <w:r w:rsidR="00AC722F" w:rsidRPr="00AC722F">
        <w:rPr>
          <w:sz w:val="24"/>
          <w:szCs w:val="24"/>
        </w:rPr>
        <w:t>Kemdikbudristek</w:t>
      </w:r>
      <w:proofErr w:type="spellEnd"/>
      <w:r w:rsidR="00AC722F" w:rsidRPr="00AC722F">
        <w:rPr>
          <w:sz w:val="24"/>
          <w:szCs w:val="24"/>
        </w:rPr>
        <w:t xml:space="preserve"> Jalan RS. </w:t>
      </w:r>
      <w:proofErr w:type="spellStart"/>
      <w:r w:rsidR="00AC722F" w:rsidRPr="00AC722F">
        <w:rPr>
          <w:sz w:val="24"/>
          <w:szCs w:val="24"/>
        </w:rPr>
        <w:t>Fatmawati</w:t>
      </w:r>
      <w:proofErr w:type="spellEnd"/>
      <w:r w:rsidR="00AC722F" w:rsidRPr="00AC722F">
        <w:rPr>
          <w:sz w:val="24"/>
          <w:szCs w:val="24"/>
        </w:rPr>
        <w:t xml:space="preserve">, </w:t>
      </w:r>
      <w:proofErr w:type="spellStart"/>
      <w:r w:rsidR="00AC722F" w:rsidRPr="00AC722F">
        <w:rPr>
          <w:sz w:val="24"/>
          <w:szCs w:val="24"/>
        </w:rPr>
        <w:t>Cipete</w:t>
      </w:r>
      <w:proofErr w:type="spellEnd"/>
      <w:r w:rsidR="00AC722F" w:rsidRPr="00AC722F">
        <w:rPr>
          <w:sz w:val="24"/>
          <w:szCs w:val="24"/>
        </w:rPr>
        <w:t>, Jakarta Selatan</w:t>
      </w:r>
    </w:p>
    <w:p w14:paraId="250F5793" w14:textId="4D645B87" w:rsidR="00BA7932" w:rsidRPr="004118BE" w:rsidRDefault="00BA7932" w:rsidP="00BA7932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  <w:proofErr w:type="spellStart"/>
      <w:r w:rsidRPr="00BA7932">
        <w:rPr>
          <w:sz w:val="24"/>
          <w:szCs w:val="24"/>
        </w:rPr>
        <w:t>Meita</w:t>
      </w:r>
      <w:proofErr w:type="spellEnd"/>
      <w:r w:rsidRPr="00BA7932">
        <w:rPr>
          <w:sz w:val="24"/>
          <w:szCs w:val="24"/>
        </w:rPr>
        <w:t xml:space="preserve"> </w:t>
      </w:r>
      <w:proofErr w:type="spellStart"/>
      <w:r w:rsidRPr="00BA7932">
        <w:rPr>
          <w:sz w:val="24"/>
          <w:szCs w:val="24"/>
        </w:rPr>
        <w:t>Fitrianawati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dkk</w:t>
      </w:r>
      <w:proofErr w:type="spellEnd"/>
      <w:r>
        <w:rPr>
          <w:sz w:val="24"/>
          <w:szCs w:val="24"/>
        </w:rPr>
        <w:t>. 2022</w:t>
      </w:r>
      <w:r>
        <w:rPr>
          <w:i/>
          <w:iCs/>
          <w:sz w:val="24"/>
          <w:szCs w:val="24"/>
        </w:rPr>
        <w:t xml:space="preserve">. </w:t>
      </w:r>
      <w:proofErr w:type="spellStart"/>
      <w:r>
        <w:rPr>
          <w:i/>
          <w:iCs/>
          <w:sz w:val="24"/>
          <w:szCs w:val="24"/>
        </w:rPr>
        <w:t>Buku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Siswa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Matematika</w:t>
      </w:r>
      <w:proofErr w:type="spellEnd"/>
      <w:r>
        <w:rPr>
          <w:i/>
          <w:iCs/>
          <w:sz w:val="24"/>
          <w:szCs w:val="24"/>
        </w:rPr>
        <w:t xml:space="preserve"> Kelas V</w:t>
      </w:r>
      <w:r>
        <w:rPr>
          <w:sz w:val="24"/>
          <w:szCs w:val="24"/>
        </w:rPr>
        <w:t xml:space="preserve">. Jakarta: </w:t>
      </w:r>
      <w:r w:rsidRPr="00AC722F">
        <w:rPr>
          <w:sz w:val="24"/>
          <w:szCs w:val="24"/>
        </w:rPr>
        <w:t xml:space="preserve">Badan </w:t>
      </w:r>
      <w:proofErr w:type="spellStart"/>
      <w:r w:rsidRPr="00AC722F">
        <w:rPr>
          <w:sz w:val="24"/>
          <w:szCs w:val="24"/>
        </w:rPr>
        <w:t>Penelitian</w:t>
      </w:r>
      <w:proofErr w:type="spellEnd"/>
      <w:r w:rsidRPr="00AC722F">
        <w:rPr>
          <w:sz w:val="24"/>
          <w:szCs w:val="24"/>
        </w:rPr>
        <w:t xml:space="preserve"> dan </w:t>
      </w:r>
      <w:proofErr w:type="spellStart"/>
      <w:r w:rsidRPr="00AC722F">
        <w:rPr>
          <w:sz w:val="24"/>
          <w:szCs w:val="24"/>
        </w:rPr>
        <w:t>Pengembangan</w:t>
      </w:r>
      <w:proofErr w:type="spellEnd"/>
      <w:r w:rsidRPr="00AC722F">
        <w:rPr>
          <w:sz w:val="24"/>
          <w:szCs w:val="24"/>
        </w:rPr>
        <w:t xml:space="preserve"> dan </w:t>
      </w:r>
      <w:proofErr w:type="spellStart"/>
      <w:r w:rsidRPr="00AC722F">
        <w:rPr>
          <w:sz w:val="24"/>
          <w:szCs w:val="24"/>
        </w:rPr>
        <w:t>Perbukuan</w:t>
      </w:r>
      <w:proofErr w:type="spellEnd"/>
      <w:r w:rsidRPr="00AC722F">
        <w:rPr>
          <w:sz w:val="24"/>
          <w:szCs w:val="24"/>
        </w:rPr>
        <w:t xml:space="preserve"> Badan </w:t>
      </w:r>
      <w:proofErr w:type="spellStart"/>
      <w:r w:rsidRPr="00AC722F">
        <w:rPr>
          <w:sz w:val="24"/>
          <w:szCs w:val="24"/>
        </w:rPr>
        <w:t>Standar</w:t>
      </w:r>
      <w:proofErr w:type="spellEnd"/>
      <w:r w:rsidRPr="00AC722F">
        <w:rPr>
          <w:sz w:val="24"/>
          <w:szCs w:val="24"/>
        </w:rPr>
        <w:t xml:space="preserve">, </w:t>
      </w:r>
      <w:proofErr w:type="spellStart"/>
      <w:r w:rsidRPr="00AC722F">
        <w:rPr>
          <w:sz w:val="24"/>
          <w:szCs w:val="24"/>
        </w:rPr>
        <w:t>Kurikulum</w:t>
      </w:r>
      <w:proofErr w:type="spellEnd"/>
      <w:r w:rsidRPr="00AC722F">
        <w:rPr>
          <w:sz w:val="24"/>
          <w:szCs w:val="24"/>
        </w:rPr>
        <w:t xml:space="preserve">, dan </w:t>
      </w:r>
      <w:proofErr w:type="spellStart"/>
      <w:r w:rsidRPr="00AC722F">
        <w:rPr>
          <w:sz w:val="24"/>
          <w:szCs w:val="24"/>
        </w:rPr>
        <w:t>Asesmen</w:t>
      </w:r>
      <w:proofErr w:type="spellEnd"/>
      <w:r w:rsidRPr="00AC722F">
        <w:rPr>
          <w:sz w:val="24"/>
          <w:szCs w:val="24"/>
        </w:rPr>
        <w:t xml:space="preserve"> Pendidikan </w:t>
      </w:r>
      <w:proofErr w:type="spellStart"/>
      <w:r w:rsidRPr="00AC722F">
        <w:rPr>
          <w:sz w:val="24"/>
          <w:szCs w:val="24"/>
        </w:rPr>
        <w:t>Komplek</w:t>
      </w:r>
      <w:proofErr w:type="spellEnd"/>
      <w:r w:rsidRPr="00AC722F">
        <w:rPr>
          <w:sz w:val="24"/>
          <w:szCs w:val="24"/>
        </w:rPr>
        <w:t xml:space="preserve"> </w:t>
      </w:r>
      <w:proofErr w:type="spellStart"/>
      <w:r w:rsidRPr="00AC722F">
        <w:rPr>
          <w:sz w:val="24"/>
          <w:szCs w:val="24"/>
        </w:rPr>
        <w:t>Kemdikbudristek</w:t>
      </w:r>
      <w:proofErr w:type="spellEnd"/>
      <w:r w:rsidRPr="00AC722F">
        <w:rPr>
          <w:sz w:val="24"/>
          <w:szCs w:val="24"/>
        </w:rPr>
        <w:t xml:space="preserve"> Jalan RS. </w:t>
      </w:r>
      <w:proofErr w:type="spellStart"/>
      <w:r w:rsidRPr="00AC722F">
        <w:rPr>
          <w:sz w:val="24"/>
          <w:szCs w:val="24"/>
        </w:rPr>
        <w:t>Fatmawati</w:t>
      </w:r>
      <w:proofErr w:type="spellEnd"/>
      <w:r w:rsidRPr="00AC722F">
        <w:rPr>
          <w:sz w:val="24"/>
          <w:szCs w:val="24"/>
        </w:rPr>
        <w:t xml:space="preserve">, </w:t>
      </w:r>
      <w:proofErr w:type="spellStart"/>
      <w:r w:rsidRPr="00AC722F">
        <w:rPr>
          <w:sz w:val="24"/>
          <w:szCs w:val="24"/>
        </w:rPr>
        <w:t>Cipete</w:t>
      </w:r>
      <w:proofErr w:type="spellEnd"/>
      <w:r w:rsidRPr="00AC722F">
        <w:rPr>
          <w:sz w:val="24"/>
          <w:szCs w:val="24"/>
        </w:rPr>
        <w:t>, Jakarta Selatan</w:t>
      </w:r>
    </w:p>
    <w:p w14:paraId="1C19CE62" w14:textId="77777777" w:rsidR="00BA7932" w:rsidRPr="004118BE" w:rsidRDefault="00BA7932" w:rsidP="00AC722F">
      <w:pPr>
        <w:autoSpaceDE w:val="0"/>
        <w:autoSpaceDN w:val="0"/>
        <w:adjustRightInd w:val="0"/>
        <w:spacing w:before="60" w:after="60"/>
        <w:ind w:left="567" w:hanging="567"/>
        <w:jc w:val="both"/>
        <w:rPr>
          <w:b/>
          <w:bCs/>
          <w:sz w:val="24"/>
          <w:szCs w:val="24"/>
        </w:rPr>
      </w:pPr>
    </w:p>
    <w:tbl>
      <w:tblPr>
        <w:tblStyle w:val="TableGrid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3402"/>
      </w:tblGrid>
      <w:tr w:rsidR="001C7B89" w:rsidRPr="004118BE" w14:paraId="0332AF76" w14:textId="77777777" w:rsidTr="00DB0192">
        <w:trPr>
          <w:trHeight w:val="240"/>
          <w:jc w:val="center"/>
        </w:trPr>
        <w:tc>
          <w:tcPr>
            <w:tcW w:w="3402" w:type="dxa"/>
          </w:tcPr>
          <w:p w14:paraId="32730B49" w14:textId="6E45694A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Mengetahui</w:t>
            </w:r>
            <w:proofErr w:type="spellEnd"/>
            <w:r w:rsidRPr="004118BE">
              <w:rPr>
                <w:sz w:val="24"/>
                <w:szCs w:val="24"/>
              </w:rPr>
              <w:t>,</w:t>
            </w:r>
            <w:r w:rsidR="00AF4ED7" w:rsidRPr="00AF4ED7">
              <w:rPr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0284D101" w14:textId="2FFABC68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4118BE">
              <w:rPr>
                <w:sz w:val="24"/>
                <w:szCs w:val="24"/>
              </w:rPr>
              <w:t>Kepala</w:t>
            </w:r>
            <w:proofErr w:type="spellEnd"/>
            <w:r w:rsidRPr="004118BE">
              <w:rPr>
                <w:sz w:val="24"/>
                <w:szCs w:val="24"/>
              </w:rPr>
              <w:t xml:space="preserve"> </w:t>
            </w:r>
            <w:proofErr w:type="spellStart"/>
            <w:r w:rsidR="00AF4ED7">
              <w:rPr>
                <w:sz w:val="24"/>
                <w:szCs w:val="24"/>
              </w:rPr>
              <w:t>Sekolah</w:t>
            </w:r>
            <w:proofErr w:type="spellEnd"/>
            <w:r w:rsidR="00AF4ED7">
              <w:rPr>
                <w:sz w:val="24"/>
                <w:szCs w:val="24"/>
              </w:rPr>
              <w:t>,</w:t>
            </w:r>
          </w:p>
          <w:p w14:paraId="3C52D2E7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5071C2F5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7511615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3CC8FEBE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( ........................................... )</w:t>
            </w:r>
          </w:p>
        </w:tc>
        <w:tc>
          <w:tcPr>
            <w:tcW w:w="1701" w:type="dxa"/>
          </w:tcPr>
          <w:p w14:paraId="05E1941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9FA303C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 xml:space="preserve">......................, ..............., 20 </w:t>
            </w:r>
            <w:proofErr w:type="gramStart"/>
            <w:r w:rsidRPr="004118BE">
              <w:rPr>
                <w:sz w:val="24"/>
                <w:szCs w:val="24"/>
              </w:rPr>
              <w:t>.....</w:t>
            </w:r>
            <w:proofErr w:type="gramEnd"/>
          </w:p>
          <w:p w14:paraId="4E194264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Guru Mata Pelajaran</w:t>
            </w:r>
          </w:p>
          <w:p w14:paraId="3A14D2F1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BED2E82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651E0B97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</w:p>
          <w:p w14:paraId="4CAF7BF1" w14:textId="77777777" w:rsidR="001C7B89" w:rsidRPr="004118BE" w:rsidRDefault="001C7B89" w:rsidP="00DB0192">
            <w:pPr>
              <w:spacing w:before="60" w:after="60"/>
              <w:rPr>
                <w:sz w:val="24"/>
                <w:szCs w:val="24"/>
              </w:rPr>
            </w:pPr>
            <w:r w:rsidRPr="004118BE">
              <w:rPr>
                <w:sz w:val="24"/>
                <w:szCs w:val="24"/>
              </w:rPr>
              <w:t>( ........................................... )</w:t>
            </w:r>
          </w:p>
        </w:tc>
      </w:tr>
    </w:tbl>
    <w:p w14:paraId="75551229" w14:textId="77777777" w:rsidR="001C7B89" w:rsidRPr="001C7B89" w:rsidRDefault="001C7B89" w:rsidP="001C7B89"/>
    <w:sectPr w:rsidR="001C7B89" w:rsidRPr="001C7B89" w:rsidSect="00F24C6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nextColumn"/>
      <w:pgSz w:w="11907" w:h="16840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A3634" w14:textId="77777777" w:rsidR="00FF5863" w:rsidRDefault="00FF5863" w:rsidP="001C7B89">
      <w:r>
        <w:separator/>
      </w:r>
    </w:p>
  </w:endnote>
  <w:endnote w:type="continuationSeparator" w:id="0">
    <w:p w14:paraId="226D62BC" w14:textId="77777777" w:rsidR="00FF5863" w:rsidRDefault="00FF5863" w:rsidP="001C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Cambr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4788" w14:textId="77777777" w:rsidR="00D139F5" w:rsidRDefault="00D13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AA8E" w14:textId="77777777" w:rsidR="00D139F5" w:rsidRDefault="00D139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179F2" w14:textId="77777777" w:rsidR="00D139F5" w:rsidRDefault="00D139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FD080" w14:textId="77777777" w:rsidR="00FF5863" w:rsidRDefault="00FF5863" w:rsidP="001C7B89">
      <w:r>
        <w:separator/>
      </w:r>
    </w:p>
  </w:footnote>
  <w:footnote w:type="continuationSeparator" w:id="0">
    <w:p w14:paraId="7BE9C989" w14:textId="77777777" w:rsidR="00FF5863" w:rsidRDefault="00FF5863" w:rsidP="001C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2069" w14:textId="59615378" w:rsidR="001C7B89" w:rsidRDefault="001C7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CC4A" w14:textId="05CC17A3" w:rsidR="00D139F5" w:rsidRDefault="00D139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5F551" w14:textId="02AD9CB4" w:rsidR="001C7B89" w:rsidRDefault="001C7B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E2E"/>
    <w:multiLevelType w:val="multilevel"/>
    <w:tmpl w:val="EF761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21E0B"/>
    <w:multiLevelType w:val="multilevel"/>
    <w:tmpl w:val="911EA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B3B89"/>
    <w:multiLevelType w:val="hybridMultilevel"/>
    <w:tmpl w:val="F6165F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24213"/>
    <w:multiLevelType w:val="multilevel"/>
    <w:tmpl w:val="2F08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31159"/>
    <w:multiLevelType w:val="multilevel"/>
    <w:tmpl w:val="76041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04437"/>
    <w:multiLevelType w:val="multilevel"/>
    <w:tmpl w:val="477E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86380D"/>
    <w:multiLevelType w:val="multilevel"/>
    <w:tmpl w:val="0F9E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9D1D32"/>
    <w:multiLevelType w:val="multilevel"/>
    <w:tmpl w:val="9DCC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6F116E"/>
    <w:multiLevelType w:val="multilevel"/>
    <w:tmpl w:val="D6180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6B30AB"/>
    <w:multiLevelType w:val="multilevel"/>
    <w:tmpl w:val="80DA9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3A1DDD"/>
    <w:multiLevelType w:val="multilevel"/>
    <w:tmpl w:val="A60E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6751E6"/>
    <w:multiLevelType w:val="multilevel"/>
    <w:tmpl w:val="6AFCE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DE4C1D"/>
    <w:multiLevelType w:val="multilevel"/>
    <w:tmpl w:val="8F74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E4DC0"/>
    <w:multiLevelType w:val="multilevel"/>
    <w:tmpl w:val="F1249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1C2252"/>
    <w:multiLevelType w:val="multilevel"/>
    <w:tmpl w:val="9DA2E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AC4A57"/>
    <w:multiLevelType w:val="multilevel"/>
    <w:tmpl w:val="48A6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07FF3"/>
    <w:multiLevelType w:val="multilevel"/>
    <w:tmpl w:val="A59A7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9467D7"/>
    <w:multiLevelType w:val="multilevel"/>
    <w:tmpl w:val="C11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912123"/>
    <w:multiLevelType w:val="multilevel"/>
    <w:tmpl w:val="E37E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12972"/>
    <w:multiLevelType w:val="multilevel"/>
    <w:tmpl w:val="475C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875918"/>
    <w:multiLevelType w:val="hybridMultilevel"/>
    <w:tmpl w:val="4FE42F48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04A225A"/>
    <w:multiLevelType w:val="multilevel"/>
    <w:tmpl w:val="04C2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034781"/>
    <w:multiLevelType w:val="multilevel"/>
    <w:tmpl w:val="D562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027858"/>
    <w:multiLevelType w:val="multilevel"/>
    <w:tmpl w:val="115C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444902"/>
    <w:multiLevelType w:val="multilevel"/>
    <w:tmpl w:val="2D62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CD1E1F"/>
    <w:multiLevelType w:val="multilevel"/>
    <w:tmpl w:val="9FAC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7F287C"/>
    <w:multiLevelType w:val="multilevel"/>
    <w:tmpl w:val="C69E5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6723B1"/>
    <w:multiLevelType w:val="multilevel"/>
    <w:tmpl w:val="C886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FB594E"/>
    <w:multiLevelType w:val="hybridMultilevel"/>
    <w:tmpl w:val="CCDCB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80929"/>
    <w:multiLevelType w:val="multilevel"/>
    <w:tmpl w:val="15B8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2109B6"/>
    <w:multiLevelType w:val="multilevel"/>
    <w:tmpl w:val="54F6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05232C"/>
    <w:multiLevelType w:val="multilevel"/>
    <w:tmpl w:val="2B2E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4824D1"/>
    <w:multiLevelType w:val="multilevel"/>
    <w:tmpl w:val="29E4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ED6875"/>
    <w:multiLevelType w:val="multilevel"/>
    <w:tmpl w:val="5B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556362"/>
    <w:multiLevelType w:val="multilevel"/>
    <w:tmpl w:val="C6A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885A8C"/>
    <w:multiLevelType w:val="multilevel"/>
    <w:tmpl w:val="03A6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B518EA"/>
    <w:multiLevelType w:val="hybridMultilevel"/>
    <w:tmpl w:val="73CE2956"/>
    <w:lvl w:ilvl="0" w:tplc="1CD6A3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0126FB"/>
    <w:multiLevelType w:val="multilevel"/>
    <w:tmpl w:val="42BA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4013E5"/>
    <w:multiLevelType w:val="multilevel"/>
    <w:tmpl w:val="EF0E7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4E32D6"/>
    <w:multiLevelType w:val="multilevel"/>
    <w:tmpl w:val="D5F48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887D4F"/>
    <w:multiLevelType w:val="multilevel"/>
    <w:tmpl w:val="32787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CD5712B"/>
    <w:multiLevelType w:val="multilevel"/>
    <w:tmpl w:val="9F92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616F02"/>
    <w:multiLevelType w:val="multilevel"/>
    <w:tmpl w:val="C9C41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75585B"/>
    <w:multiLevelType w:val="multilevel"/>
    <w:tmpl w:val="BC4A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A65CD5"/>
    <w:multiLevelType w:val="multilevel"/>
    <w:tmpl w:val="542A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2A26EEC"/>
    <w:multiLevelType w:val="multilevel"/>
    <w:tmpl w:val="5B84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5FC19AA"/>
    <w:multiLevelType w:val="multilevel"/>
    <w:tmpl w:val="6670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027C98"/>
    <w:multiLevelType w:val="multilevel"/>
    <w:tmpl w:val="701E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9FE55F1"/>
    <w:multiLevelType w:val="multilevel"/>
    <w:tmpl w:val="A98C0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C59248B"/>
    <w:multiLevelType w:val="multilevel"/>
    <w:tmpl w:val="68F6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37"/>
  </w:num>
  <w:num w:numId="4">
    <w:abstractNumId w:val="29"/>
  </w:num>
  <w:num w:numId="5">
    <w:abstractNumId w:val="35"/>
  </w:num>
  <w:num w:numId="6">
    <w:abstractNumId w:val="20"/>
  </w:num>
  <w:num w:numId="7">
    <w:abstractNumId w:val="42"/>
  </w:num>
  <w:num w:numId="8">
    <w:abstractNumId w:val="48"/>
  </w:num>
  <w:num w:numId="9">
    <w:abstractNumId w:val="23"/>
  </w:num>
  <w:num w:numId="10">
    <w:abstractNumId w:val="22"/>
  </w:num>
  <w:num w:numId="11">
    <w:abstractNumId w:val="44"/>
  </w:num>
  <w:num w:numId="12">
    <w:abstractNumId w:val="25"/>
  </w:num>
  <w:num w:numId="13">
    <w:abstractNumId w:val="6"/>
  </w:num>
  <w:num w:numId="14">
    <w:abstractNumId w:val="50"/>
  </w:num>
  <w:num w:numId="15">
    <w:abstractNumId w:val="28"/>
  </w:num>
  <w:num w:numId="16">
    <w:abstractNumId w:val="38"/>
  </w:num>
  <w:num w:numId="17">
    <w:abstractNumId w:val="31"/>
  </w:num>
  <w:num w:numId="18">
    <w:abstractNumId w:val="27"/>
  </w:num>
  <w:num w:numId="19">
    <w:abstractNumId w:val="30"/>
  </w:num>
  <w:num w:numId="20">
    <w:abstractNumId w:val="24"/>
  </w:num>
  <w:num w:numId="21">
    <w:abstractNumId w:val="0"/>
  </w:num>
  <w:num w:numId="22">
    <w:abstractNumId w:val="36"/>
  </w:num>
  <w:num w:numId="23">
    <w:abstractNumId w:val="33"/>
  </w:num>
  <w:num w:numId="24">
    <w:abstractNumId w:val="34"/>
  </w:num>
  <w:num w:numId="25">
    <w:abstractNumId w:val="12"/>
  </w:num>
  <w:num w:numId="26">
    <w:abstractNumId w:val="7"/>
  </w:num>
  <w:num w:numId="27">
    <w:abstractNumId w:val="16"/>
  </w:num>
  <w:num w:numId="28">
    <w:abstractNumId w:val="51"/>
  </w:num>
  <w:num w:numId="29">
    <w:abstractNumId w:val="17"/>
  </w:num>
  <w:num w:numId="30">
    <w:abstractNumId w:val="18"/>
  </w:num>
  <w:num w:numId="31">
    <w:abstractNumId w:val="1"/>
  </w:num>
  <w:num w:numId="32">
    <w:abstractNumId w:val="15"/>
  </w:num>
  <w:num w:numId="33">
    <w:abstractNumId w:val="45"/>
  </w:num>
  <w:num w:numId="34">
    <w:abstractNumId w:val="13"/>
  </w:num>
  <w:num w:numId="35">
    <w:abstractNumId w:val="8"/>
  </w:num>
  <w:num w:numId="36">
    <w:abstractNumId w:val="26"/>
  </w:num>
  <w:num w:numId="37">
    <w:abstractNumId w:val="40"/>
  </w:num>
  <w:num w:numId="38">
    <w:abstractNumId w:val="19"/>
  </w:num>
  <w:num w:numId="39">
    <w:abstractNumId w:val="11"/>
  </w:num>
  <w:num w:numId="40">
    <w:abstractNumId w:val="14"/>
  </w:num>
  <w:num w:numId="41">
    <w:abstractNumId w:val="43"/>
  </w:num>
  <w:num w:numId="42">
    <w:abstractNumId w:val="46"/>
  </w:num>
  <w:num w:numId="43">
    <w:abstractNumId w:val="10"/>
  </w:num>
  <w:num w:numId="44">
    <w:abstractNumId w:val="47"/>
  </w:num>
  <w:num w:numId="45">
    <w:abstractNumId w:val="32"/>
  </w:num>
  <w:num w:numId="46">
    <w:abstractNumId w:val="41"/>
  </w:num>
  <w:num w:numId="47">
    <w:abstractNumId w:val="4"/>
  </w:num>
  <w:num w:numId="48">
    <w:abstractNumId w:val="3"/>
  </w:num>
  <w:num w:numId="49">
    <w:abstractNumId w:val="39"/>
  </w:num>
  <w:num w:numId="50">
    <w:abstractNumId w:val="9"/>
  </w:num>
  <w:num w:numId="51">
    <w:abstractNumId w:val="5"/>
  </w:num>
  <w:num w:numId="52">
    <w:abstractNumId w:val="4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612"/>
    <w:rsid w:val="0003138B"/>
    <w:rsid w:val="00037822"/>
    <w:rsid w:val="00063ABF"/>
    <w:rsid w:val="00071CCD"/>
    <w:rsid w:val="0007221E"/>
    <w:rsid w:val="00087428"/>
    <w:rsid w:val="000A34B6"/>
    <w:rsid w:val="000B259E"/>
    <w:rsid w:val="000C410E"/>
    <w:rsid w:val="000C50DB"/>
    <w:rsid w:val="000D3F4D"/>
    <w:rsid w:val="00115C13"/>
    <w:rsid w:val="00125EA2"/>
    <w:rsid w:val="0013242A"/>
    <w:rsid w:val="001326B2"/>
    <w:rsid w:val="00153FB3"/>
    <w:rsid w:val="00161612"/>
    <w:rsid w:val="0018289A"/>
    <w:rsid w:val="001843DA"/>
    <w:rsid w:val="001B47F4"/>
    <w:rsid w:val="001B65EC"/>
    <w:rsid w:val="001C0DFB"/>
    <w:rsid w:val="001C4762"/>
    <w:rsid w:val="001C7B89"/>
    <w:rsid w:val="001D1A2B"/>
    <w:rsid w:val="001D6963"/>
    <w:rsid w:val="001E291A"/>
    <w:rsid w:val="001F1A08"/>
    <w:rsid w:val="00206E77"/>
    <w:rsid w:val="0021161F"/>
    <w:rsid w:val="00217D35"/>
    <w:rsid w:val="00240DFA"/>
    <w:rsid w:val="002449E9"/>
    <w:rsid w:val="002559DA"/>
    <w:rsid w:val="00256B98"/>
    <w:rsid w:val="002667D1"/>
    <w:rsid w:val="002965ED"/>
    <w:rsid w:val="00296671"/>
    <w:rsid w:val="00297041"/>
    <w:rsid w:val="0029797A"/>
    <w:rsid w:val="002A3892"/>
    <w:rsid w:val="002B3D6A"/>
    <w:rsid w:val="002C0CA6"/>
    <w:rsid w:val="002E572C"/>
    <w:rsid w:val="002F6861"/>
    <w:rsid w:val="00306D10"/>
    <w:rsid w:val="00324FF0"/>
    <w:rsid w:val="00326BA6"/>
    <w:rsid w:val="0035587B"/>
    <w:rsid w:val="00395BE7"/>
    <w:rsid w:val="003A6C79"/>
    <w:rsid w:val="003B670E"/>
    <w:rsid w:val="003E15D9"/>
    <w:rsid w:val="003E43B1"/>
    <w:rsid w:val="004050F9"/>
    <w:rsid w:val="004118BE"/>
    <w:rsid w:val="00424AC9"/>
    <w:rsid w:val="00427DDB"/>
    <w:rsid w:val="00431177"/>
    <w:rsid w:val="004506BD"/>
    <w:rsid w:val="00451F0E"/>
    <w:rsid w:val="004643B4"/>
    <w:rsid w:val="004A1167"/>
    <w:rsid w:val="004A7008"/>
    <w:rsid w:val="004C0C5F"/>
    <w:rsid w:val="004E6A91"/>
    <w:rsid w:val="004F1CA9"/>
    <w:rsid w:val="005069C6"/>
    <w:rsid w:val="00535B89"/>
    <w:rsid w:val="00537D22"/>
    <w:rsid w:val="005478E7"/>
    <w:rsid w:val="00551E8A"/>
    <w:rsid w:val="00552E13"/>
    <w:rsid w:val="00552E4D"/>
    <w:rsid w:val="005638FA"/>
    <w:rsid w:val="005660F3"/>
    <w:rsid w:val="00595C80"/>
    <w:rsid w:val="005C1411"/>
    <w:rsid w:val="005C7378"/>
    <w:rsid w:val="005D582E"/>
    <w:rsid w:val="005E1715"/>
    <w:rsid w:val="005E3114"/>
    <w:rsid w:val="005F660B"/>
    <w:rsid w:val="006021AA"/>
    <w:rsid w:val="00616BD8"/>
    <w:rsid w:val="006258A8"/>
    <w:rsid w:val="00645095"/>
    <w:rsid w:val="00660660"/>
    <w:rsid w:val="00671A0D"/>
    <w:rsid w:val="00674245"/>
    <w:rsid w:val="00685B49"/>
    <w:rsid w:val="006A2C2F"/>
    <w:rsid w:val="006A357C"/>
    <w:rsid w:val="006B001C"/>
    <w:rsid w:val="00703AF1"/>
    <w:rsid w:val="00724769"/>
    <w:rsid w:val="007539E3"/>
    <w:rsid w:val="0076732D"/>
    <w:rsid w:val="00785A31"/>
    <w:rsid w:val="00790770"/>
    <w:rsid w:val="007A0A97"/>
    <w:rsid w:val="007C7248"/>
    <w:rsid w:val="007D3FCA"/>
    <w:rsid w:val="007E3BC8"/>
    <w:rsid w:val="00800FE8"/>
    <w:rsid w:val="00804FD5"/>
    <w:rsid w:val="00810706"/>
    <w:rsid w:val="00816111"/>
    <w:rsid w:val="00822D24"/>
    <w:rsid w:val="008247FB"/>
    <w:rsid w:val="00830388"/>
    <w:rsid w:val="00843505"/>
    <w:rsid w:val="008615BA"/>
    <w:rsid w:val="00870F26"/>
    <w:rsid w:val="008907AD"/>
    <w:rsid w:val="008930E3"/>
    <w:rsid w:val="008F44DF"/>
    <w:rsid w:val="009132A6"/>
    <w:rsid w:val="00915E1F"/>
    <w:rsid w:val="00923623"/>
    <w:rsid w:val="00941B6A"/>
    <w:rsid w:val="009620E5"/>
    <w:rsid w:val="0096332D"/>
    <w:rsid w:val="009638D3"/>
    <w:rsid w:val="00964B23"/>
    <w:rsid w:val="009A0D93"/>
    <w:rsid w:val="009C3F73"/>
    <w:rsid w:val="009D015C"/>
    <w:rsid w:val="00A040B8"/>
    <w:rsid w:val="00A10C02"/>
    <w:rsid w:val="00A12BC6"/>
    <w:rsid w:val="00A44514"/>
    <w:rsid w:val="00A44841"/>
    <w:rsid w:val="00A644C0"/>
    <w:rsid w:val="00A654BC"/>
    <w:rsid w:val="00A72C15"/>
    <w:rsid w:val="00A7392E"/>
    <w:rsid w:val="00A93EEE"/>
    <w:rsid w:val="00AA2DA8"/>
    <w:rsid w:val="00AB33F7"/>
    <w:rsid w:val="00AB4F5A"/>
    <w:rsid w:val="00AC3C84"/>
    <w:rsid w:val="00AC722F"/>
    <w:rsid w:val="00AF4ED7"/>
    <w:rsid w:val="00B07CA7"/>
    <w:rsid w:val="00B109BB"/>
    <w:rsid w:val="00B166BB"/>
    <w:rsid w:val="00B33A41"/>
    <w:rsid w:val="00B50582"/>
    <w:rsid w:val="00B74C76"/>
    <w:rsid w:val="00BA7932"/>
    <w:rsid w:val="00BB4F1F"/>
    <w:rsid w:val="00BE0A1F"/>
    <w:rsid w:val="00C2059A"/>
    <w:rsid w:val="00C314D1"/>
    <w:rsid w:val="00C36FEB"/>
    <w:rsid w:val="00C452CA"/>
    <w:rsid w:val="00C45AD0"/>
    <w:rsid w:val="00C52835"/>
    <w:rsid w:val="00C6232C"/>
    <w:rsid w:val="00C6695D"/>
    <w:rsid w:val="00C747F8"/>
    <w:rsid w:val="00C8508B"/>
    <w:rsid w:val="00CC0431"/>
    <w:rsid w:val="00CC59BD"/>
    <w:rsid w:val="00CE6302"/>
    <w:rsid w:val="00D107E3"/>
    <w:rsid w:val="00D139F5"/>
    <w:rsid w:val="00D14241"/>
    <w:rsid w:val="00D25526"/>
    <w:rsid w:val="00D35D3E"/>
    <w:rsid w:val="00D4240C"/>
    <w:rsid w:val="00D5272A"/>
    <w:rsid w:val="00D546E0"/>
    <w:rsid w:val="00D57D8F"/>
    <w:rsid w:val="00D6218A"/>
    <w:rsid w:val="00D762FC"/>
    <w:rsid w:val="00DA3118"/>
    <w:rsid w:val="00DC56DD"/>
    <w:rsid w:val="00DE788D"/>
    <w:rsid w:val="00DF49DD"/>
    <w:rsid w:val="00DF6E13"/>
    <w:rsid w:val="00E16E50"/>
    <w:rsid w:val="00E32630"/>
    <w:rsid w:val="00E42424"/>
    <w:rsid w:val="00E550B0"/>
    <w:rsid w:val="00E65727"/>
    <w:rsid w:val="00E80E7B"/>
    <w:rsid w:val="00E91F7D"/>
    <w:rsid w:val="00E95C79"/>
    <w:rsid w:val="00E95E1E"/>
    <w:rsid w:val="00E972D2"/>
    <w:rsid w:val="00EC3168"/>
    <w:rsid w:val="00EC5B68"/>
    <w:rsid w:val="00F223BE"/>
    <w:rsid w:val="00F24C6F"/>
    <w:rsid w:val="00F31436"/>
    <w:rsid w:val="00F327F7"/>
    <w:rsid w:val="00F531E2"/>
    <w:rsid w:val="00F54931"/>
    <w:rsid w:val="00F82FED"/>
    <w:rsid w:val="00F95F37"/>
    <w:rsid w:val="00F96A2B"/>
    <w:rsid w:val="00FB43B5"/>
    <w:rsid w:val="00FC77A9"/>
    <w:rsid w:val="00FD2F57"/>
    <w:rsid w:val="00FD3458"/>
    <w:rsid w:val="00FD525E"/>
    <w:rsid w:val="00FF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9198B"/>
  <w15:docId w15:val="{58DCBB96-C34E-4F69-9C30-A76851E0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soal jawab,Body of textCxSp,List Paragraph Char Char Char,List Paragraph Char Char"/>
    <w:basedOn w:val="Normal"/>
    <w:link w:val="ListParagraphChar"/>
    <w:uiPriority w:val="34"/>
    <w:qFormat/>
    <w:rsid w:val="00A654BC"/>
    <w:pPr>
      <w:ind w:left="720"/>
      <w:contextualSpacing/>
    </w:pPr>
  </w:style>
  <w:style w:type="paragraph" w:customStyle="1" w:styleId="Default">
    <w:name w:val="Default"/>
    <w:rsid w:val="00DF49D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leGrid">
    <w:name w:val="Table Grid"/>
    <w:aliases w:val="Tabel"/>
    <w:basedOn w:val="TableNormal"/>
    <w:uiPriority w:val="59"/>
    <w:rsid w:val="003558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5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60660"/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rsid w:val="00660660"/>
    <w:pPr>
      <w:spacing w:before="100" w:beforeAutospacing="1" w:after="100" w:afterAutospacing="1"/>
    </w:pPr>
    <w:rPr>
      <w:rFonts w:eastAsia="MS Mincho"/>
      <w:sz w:val="24"/>
      <w:szCs w:val="24"/>
      <w:lang w:val="id-ID" w:eastAsia="id-ID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soal jawab Char"/>
    <w:link w:val="ListParagraph"/>
    <w:uiPriority w:val="34"/>
    <w:qFormat/>
    <w:locked/>
    <w:rsid w:val="00660660"/>
  </w:style>
  <w:style w:type="paragraph" w:styleId="Header">
    <w:name w:val="header"/>
    <w:basedOn w:val="Normal"/>
    <w:link w:val="Head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B89"/>
  </w:style>
  <w:style w:type="paragraph" w:styleId="Footer">
    <w:name w:val="footer"/>
    <w:basedOn w:val="Normal"/>
    <w:link w:val="FooterChar"/>
    <w:uiPriority w:val="99"/>
    <w:unhideWhenUsed/>
    <w:rsid w:val="001C7B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B89"/>
  </w:style>
  <w:style w:type="character" w:styleId="Hyperlink">
    <w:name w:val="Hyperlink"/>
    <w:basedOn w:val="DefaultParagraphFont"/>
    <w:uiPriority w:val="99"/>
    <w:unhideWhenUsed/>
    <w:rsid w:val="00C36F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F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36FEB"/>
    <w:rPr>
      <w:b/>
      <w:bCs/>
    </w:rPr>
  </w:style>
  <w:style w:type="character" w:styleId="Emphasis">
    <w:name w:val="Emphasis"/>
    <w:basedOn w:val="DefaultParagraphFont"/>
    <w:uiPriority w:val="20"/>
    <w:qFormat/>
    <w:rsid w:val="00B166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6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41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2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6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1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8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7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6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0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7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5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4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2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9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6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2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2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79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3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8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buku.kemdikbud.go.id/katalog/buku-panduan-guru-matematika-untuk-sd-kelas-v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buku.kemdikbud.go.id/katalog/buku-panduan-siswa-matematika-untuk-sd-kelas-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E3000C7-E9AC-4889-87E0-EEFCB5BD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21</Pages>
  <Words>4670</Words>
  <Characters>26625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ejay</dc:creator>
  <cp:lastModifiedBy>Admin</cp:lastModifiedBy>
  <cp:revision>118</cp:revision>
  <cp:lastPrinted>2025-04-06T09:30:00Z</cp:lastPrinted>
  <dcterms:created xsi:type="dcterms:W3CDTF">2022-12-20T02:56:00Z</dcterms:created>
  <dcterms:modified xsi:type="dcterms:W3CDTF">2025-04-06T09:31:00Z</dcterms:modified>
</cp:coreProperties>
</file>