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860ED" w14:textId="77777777" w:rsidR="00411EC4" w:rsidRPr="00411EC4" w:rsidRDefault="00411EC4" w:rsidP="00411EC4">
      <w:pPr>
        <w:jc w:val="center"/>
        <w:rPr>
          <w:b/>
          <w:color w:val="00B0F0"/>
          <w:sz w:val="24"/>
          <w:szCs w:val="24"/>
        </w:rPr>
      </w:pPr>
      <w:r w:rsidRPr="00411EC4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35660C24" wp14:editId="26EC985F">
            <wp:simplePos x="0" y="0"/>
            <wp:positionH relativeFrom="page">
              <wp:align>right</wp:align>
            </wp:positionH>
            <wp:positionV relativeFrom="paragraph">
              <wp:posOffset>-1667510</wp:posOffset>
            </wp:positionV>
            <wp:extent cx="7772400" cy="121443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B4835" w14:textId="77777777" w:rsidR="00411EC4" w:rsidRPr="00411EC4" w:rsidRDefault="00411EC4" w:rsidP="00411EC4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4"/>
          <w:szCs w:val="24"/>
        </w:rPr>
      </w:pPr>
    </w:p>
    <w:p w14:paraId="4D4DC024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3AD10955" w14:textId="77777777" w:rsidR="00411EC4" w:rsidRPr="00411EC4" w:rsidRDefault="00411EC4" w:rsidP="00411EC4">
      <w:pPr>
        <w:spacing w:after="160" w:line="259" w:lineRule="auto"/>
        <w:rPr>
          <w:sz w:val="24"/>
          <w:szCs w:val="24"/>
        </w:rPr>
      </w:pPr>
      <w:r w:rsidRPr="00411EC4">
        <w:rPr>
          <w:sz w:val="24"/>
          <w:szCs w:val="24"/>
        </w:rPr>
        <w:br w:type="page"/>
      </w:r>
    </w:p>
    <w:p w14:paraId="005FDD12" w14:textId="77777777" w:rsidR="00411EC4" w:rsidRPr="00411EC4" w:rsidRDefault="00411EC4" w:rsidP="00411EC4">
      <w:pPr>
        <w:rPr>
          <w:sz w:val="24"/>
          <w:szCs w:val="24"/>
        </w:rPr>
      </w:pPr>
    </w:p>
    <w:p w14:paraId="78B0B12F" w14:textId="77777777" w:rsidR="00411EC4" w:rsidRPr="00411EC4" w:rsidRDefault="00411EC4" w:rsidP="00411EC4">
      <w:pPr>
        <w:jc w:val="center"/>
        <w:rPr>
          <w:sz w:val="24"/>
          <w:szCs w:val="24"/>
        </w:rPr>
      </w:pPr>
      <w:r w:rsidRPr="00411EC4">
        <w:rPr>
          <w:rFonts w:eastAsiaTheme="minorHAnsi"/>
          <w:noProof/>
          <w:sz w:val="24"/>
          <w:szCs w:val="24"/>
        </w:rPr>
        <w:pict w14:anchorId="2CF6DECB">
          <v:group id="Group 3" o:spid="_x0000_s1026" style="position:absolute;left:0;text-align:left;margin-left:-2.25pt;margin-top:4.25pt;width:466.9pt;height:289.3pt;z-index:-251656192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CgAAAAAAAAAhACxG&#10;H/zRqwAA0asAABUAAABkcnMvbWVkaWEvaW1hZ2UzLmpwZWf/2P/gABBKRklGAAEBAQCWAJYAAP/b&#10;AEMAAwICAwICAwMDAwQDAwQFCAUFBAQFCgcHBggMCgwMCwoLCw0OEhANDhEOCwsQFhARExQVFRUM&#10;DxcYFhQYEhQVFP/bAEMBAwQEBQQFCQUFCRQNCw0UFBQUFBQUFBQUFBQUFBQUFBQUFBQUFBQUFBQU&#10;FBQUFBQUFBQUFBQUFBQUFBQUFBQUFP/AABEIAaAD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cYFE+OAAAAAIAQAADwAAAGRycy9kb3ducmV2&#10;LnhtbEyPQUvDQBCF74L/YRnBW7tJazSNmZRS1FMRbAXxts1Ok9Dsbshuk/TfO5709Bje471v8vVk&#10;WjFQ7xtnEeJ5BIJs6XRjK4TPw+ssBeGDslq1zhLClTysi9ubXGXajfaDhn2oBJdYnymEOoQuk9KX&#10;NRnl564jy97J9UYFPvtK6l6NXG5auYiiR2lUY3mhVh1tayrP+4tBeBvVuFnGL8PufNpevw/J+9cu&#10;JsT7u2nzDCLQFP7C8IvP6FAw09FdrPaiRZg9JJxESFnYXi1WSxBHhCR9ikEWufz/QPED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">
              <v:imagedata r:id="rId9" o:title=""/>
            </v:shape>
            <v:shape id="Picture 14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">
              <v:imagedata r:id="rId10" o:title=""/>
            </v:shape>
            <v:shape id="Picture 16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">
              <v:imagedata r:id="rId11" o:title=""/>
            </v:shape>
          </v:group>
        </w:pict>
      </w:r>
    </w:p>
    <w:p w14:paraId="2D8A5A61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2FB9F84E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0C77A39A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64CC078F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024AF722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10F78256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024FCC74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4A6332E4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5AA429DF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66E74712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519E6F6E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4625AC65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2E538BF0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562C4995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7C0FB955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0245FAC7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51B25260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410EFB8D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76D5366C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6C95C425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4892A378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3C961F51" w14:textId="77777777" w:rsidR="00411EC4" w:rsidRPr="00411EC4" w:rsidRDefault="00411EC4" w:rsidP="00411EC4">
      <w:pPr>
        <w:jc w:val="center"/>
        <w:rPr>
          <w:sz w:val="24"/>
          <w:szCs w:val="24"/>
        </w:rPr>
      </w:pPr>
    </w:p>
    <w:p w14:paraId="663C2F67" w14:textId="56B78C89" w:rsidR="00411EC4" w:rsidRPr="00411EC4" w:rsidRDefault="00411EC4" w:rsidP="00411EC4">
      <w:pPr>
        <w:jc w:val="center"/>
        <w:rPr>
          <w:sz w:val="24"/>
          <w:szCs w:val="24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411EC4" w:rsidRPr="00411EC4" w14:paraId="29891F4F" w14:textId="77777777" w:rsidTr="00DC6A0B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2DF37F7A" w14:textId="77777777" w:rsidR="00411EC4" w:rsidRPr="00411EC4" w:rsidRDefault="00411EC4" w:rsidP="00DC6A0B">
            <w:pPr>
              <w:spacing w:before="240" w:after="24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411EC4">
              <w:rPr>
                <w:b/>
                <w:bCs/>
                <w:color w:val="FFFFFF" w:themeColor="background1"/>
                <w:sz w:val="24"/>
                <w:szCs w:val="24"/>
              </w:rPr>
              <w:t xml:space="preserve">MODUL AJAR </w:t>
            </w:r>
          </w:p>
          <w:p w14:paraId="716E24DD" w14:textId="77777777" w:rsidR="00411EC4" w:rsidRPr="00411EC4" w:rsidRDefault="00411EC4" w:rsidP="00DC6A0B">
            <w:pPr>
              <w:spacing w:before="240" w:after="24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11EC4">
              <w:rPr>
                <w:b/>
                <w:bCs/>
                <w:color w:val="FFFFFF" w:themeColor="background1"/>
                <w:sz w:val="24"/>
                <w:szCs w:val="24"/>
              </w:rPr>
              <w:t xml:space="preserve">KURIKULUM MERDEKA </w:t>
            </w:r>
          </w:p>
        </w:tc>
      </w:tr>
      <w:tr w:rsidR="00411EC4" w:rsidRPr="00411EC4" w14:paraId="4E757E13" w14:textId="77777777" w:rsidTr="00DC6A0B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0C82D845" w14:textId="0E788622" w:rsidR="00411EC4" w:rsidRPr="00411EC4" w:rsidRDefault="00411EC4" w:rsidP="00DC6A0B">
            <w:pPr>
              <w:tabs>
                <w:tab w:val="left" w:pos="3436"/>
                <w:tab w:val="left" w:pos="3784"/>
              </w:tabs>
              <w:spacing w:before="120" w:after="120"/>
              <w:jc w:val="center"/>
              <w:rPr>
                <w:b/>
                <w:bCs/>
                <w:caps/>
                <w:sz w:val="24"/>
                <w:szCs w:val="24"/>
              </w:rPr>
            </w:pPr>
          </w:p>
          <w:p w14:paraId="12AF75E2" w14:textId="77777777" w:rsidR="00411EC4" w:rsidRPr="00411EC4" w:rsidRDefault="00411EC4" w:rsidP="00DC6A0B">
            <w:pPr>
              <w:tabs>
                <w:tab w:val="left" w:pos="3436"/>
                <w:tab w:val="left" w:pos="3784"/>
              </w:tabs>
              <w:spacing w:before="120" w:after="120"/>
              <w:jc w:val="center"/>
              <w:rPr>
                <w:b/>
                <w:bCs/>
                <w:sz w:val="24"/>
                <w:szCs w:val="24"/>
                <w:lang w:val="pt-BR"/>
              </w:rPr>
            </w:pPr>
            <w:r w:rsidRPr="00411EC4"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</w:p>
          <w:p w14:paraId="704A1605" w14:textId="77777777" w:rsidR="00411EC4" w:rsidRPr="00411EC4" w:rsidRDefault="00411EC4" w:rsidP="00DC6A0B">
            <w:pPr>
              <w:tabs>
                <w:tab w:val="left" w:pos="3124"/>
              </w:tabs>
              <w:spacing w:before="120" w:after="120"/>
              <w:rPr>
                <w:b/>
                <w:bCs/>
                <w:sz w:val="24"/>
                <w:szCs w:val="24"/>
                <w:lang w:val="pt-BR"/>
              </w:rPr>
            </w:pPr>
            <w:r w:rsidRPr="00411EC4">
              <w:rPr>
                <w:b/>
                <w:bCs/>
                <w:sz w:val="24"/>
                <w:szCs w:val="24"/>
                <w:lang w:val="pt-BR"/>
              </w:rPr>
              <w:t>Nama P</w:t>
            </w:r>
            <w:proofErr w:type="spellStart"/>
            <w:r w:rsidRPr="00411EC4">
              <w:rPr>
                <w:b/>
                <w:bCs/>
                <w:sz w:val="24"/>
                <w:szCs w:val="24"/>
              </w:rPr>
              <w:t>enyusun</w:t>
            </w:r>
            <w:proofErr w:type="spellEnd"/>
            <w:r w:rsidRPr="00411EC4">
              <w:rPr>
                <w:b/>
                <w:bCs/>
                <w:sz w:val="24"/>
                <w:szCs w:val="24"/>
                <w:lang w:val="id-ID"/>
              </w:rPr>
              <w:t xml:space="preserve">                </w:t>
            </w:r>
            <w:r w:rsidRPr="00411EC4">
              <w:rPr>
                <w:b/>
                <w:bCs/>
                <w:sz w:val="24"/>
                <w:szCs w:val="24"/>
              </w:rPr>
              <w:t xml:space="preserve"> 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>: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ab/>
            </w:r>
            <w:r w:rsidRPr="00411EC4">
              <w:rPr>
                <w:b/>
                <w:bCs/>
                <w:sz w:val="24"/>
                <w:szCs w:val="24"/>
                <w:lang w:val="sv-SE"/>
              </w:rPr>
              <w:t>_______________________________</w:t>
            </w:r>
          </w:p>
          <w:p w14:paraId="653BC37D" w14:textId="77777777" w:rsidR="00411EC4" w:rsidRPr="00411EC4" w:rsidRDefault="00411EC4" w:rsidP="00DC6A0B">
            <w:pPr>
              <w:tabs>
                <w:tab w:val="left" w:pos="3124"/>
              </w:tabs>
              <w:spacing w:before="120" w:after="120"/>
              <w:rPr>
                <w:b/>
                <w:bCs/>
                <w:sz w:val="24"/>
                <w:szCs w:val="24"/>
                <w:lang w:val="pt-BR"/>
              </w:rPr>
            </w:pPr>
            <w:r w:rsidRPr="00411EC4">
              <w:rPr>
                <w:b/>
                <w:bCs/>
                <w:sz w:val="24"/>
                <w:szCs w:val="24"/>
                <w:lang w:val="pt-BR"/>
              </w:rPr>
              <w:t xml:space="preserve">NIP                     </w:t>
            </w:r>
            <w:r w:rsidRPr="00411EC4">
              <w:rPr>
                <w:b/>
                <w:bCs/>
                <w:sz w:val="24"/>
                <w:szCs w:val="24"/>
                <w:lang w:val="id-ID"/>
              </w:rPr>
              <w:t xml:space="preserve">               </w:t>
            </w:r>
            <w:r w:rsidRPr="00411EC4">
              <w:rPr>
                <w:b/>
                <w:bCs/>
                <w:sz w:val="24"/>
                <w:szCs w:val="24"/>
              </w:rPr>
              <w:t xml:space="preserve"> </w:t>
            </w:r>
            <w:r w:rsidRPr="00411EC4">
              <w:rPr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>: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ab/>
            </w:r>
            <w:r w:rsidRPr="00411EC4">
              <w:rPr>
                <w:b/>
                <w:bCs/>
                <w:sz w:val="24"/>
                <w:szCs w:val="24"/>
                <w:lang w:val="sv-SE"/>
              </w:rPr>
              <w:t>_______________________________</w:t>
            </w:r>
          </w:p>
          <w:p w14:paraId="40C76E0C" w14:textId="77777777" w:rsidR="00411EC4" w:rsidRPr="00411EC4" w:rsidRDefault="00411EC4" w:rsidP="00DC6A0B">
            <w:pPr>
              <w:tabs>
                <w:tab w:val="left" w:pos="3124"/>
              </w:tabs>
              <w:spacing w:before="120" w:after="120"/>
              <w:rPr>
                <w:b/>
                <w:bCs/>
                <w:sz w:val="24"/>
                <w:szCs w:val="24"/>
                <w:lang w:val="pt-BR"/>
              </w:rPr>
            </w:pPr>
            <w:r w:rsidRPr="00411EC4">
              <w:rPr>
                <w:b/>
                <w:bCs/>
                <w:sz w:val="24"/>
                <w:szCs w:val="24"/>
                <w:lang w:val="pt-BR"/>
              </w:rPr>
              <w:t>Nama Sekolah</w:t>
            </w:r>
            <w:r w:rsidRPr="00411EC4">
              <w:rPr>
                <w:b/>
                <w:bCs/>
                <w:sz w:val="24"/>
                <w:szCs w:val="24"/>
                <w:lang w:val="id-ID"/>
              </w:rPr>
              <w:t xml:space="preserve">                 </w:t>
            </w:r>
            <w:r w:rsidRPr="00411EC4">
              <w:rPr>
                <w:b/>
                <w:bCs/>
                <w:sz w:val="24"/>
                <w:szCs w:val="24"/>
              </w:rPr>
              <w:t xml:space="preserve"> </w:t>
            </w:r>
            <w:r w:rsidRPr="00411EC4">
              <w:rPr>
                <w:b/>
                <w:bCs/>
                <w:sz w:val="24"/>
                <w:szCs w:val="24"/>
                <w:lang w:val="id-ID"/>
              </w:rPr>
              <w:t xml:space="preserve">  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>: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ab/>
            </w:r>
            <w:r w:rsidRPr="00411EC4">
              <w:rPr>
                <w:b/>
                <w:bCs/>
                <w:sz w:val="24"/>
                <w:szCs w:val="24"/>
                <w:lang w:val="sv-SE"/>
              </w:rPr>
              <w:t>_______________________________</w:t>
            </w:r>
          </w:p>
          <w:p w14:paraId="3DD5A1D2" w14:textId="77777777" w:rsidR="00411EC4" w:rsidRPr="00411EC4" w:rsidRDefault="00411EC4" w:rsidP="00DC6A0B">
            <w:pPr>
              <w:tabs>
                <w:tab w:val="left" w:pos="3124"/>
              </w:tabs>
              <w:spacing w:before="120" w:after="120"/>
              <w:rPr>
                <w:b/>
                <w:bCs/>
                <w:sz w:val="24"/>
                <w:szCs w:val="24"/>
                <w:lang w:val="id-ID"/>
              </w:rPr>
            </w:pPr>
            <w:r w:rsidRPr="00411EC4">
              <w:rPr>
                <w:b/>
                <w:bCs/>
                <w:sz w:val="24"/>
                <w:szCs w:val="24"/>
                <w:lang w:val="id-ID"/>
              </w:rPr>
              <w:t xml:space="preserve">Mata pelajaran                </w:t>
            </w:r>
            <w:r w:rsidRPr="00411EC4">
              <w:rPr>
                <w:b/>
                <w:bCs/>
                <w:sz w:val="24"/>
                <w:szCs w:val="24"/>
              </w:rPr>
              <w:t xml:space="preserve"> </w:t>
            </w:r>
            <w:r w:rsidRPr="00411EC4">
              <w:rPr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>: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ab/>
            </w:r>
            <w:r w:rsidRPr="00411EC4">
              <w:rPr>
                <w:b/>
                <w:bCs/>
                <w:sz w:val="24"/>
                <w:szCs w:val="24"/>
                <w:lang w:val="sv-SE"/>
              </w:rPr>
              <w:t>_______________________________</w:t>
            </w:r>
          </w:p>
          <w:p w14:paraId="47ADB880" w14:textId="77777777" w:rsidR="00411EC4" w:rsidRPr="00411EC4" w:rsidRDefault="00411EC4" w:rsidP="00DC6A0B">
            <w:pPr>
              <w:tabs>
                <w:tab w:val="left" w:pos="3124"/>
              </w:tabs>
              <w:spacing w:before="120" w:after="120"/>
              <w:outlineLvl w:val="2"/>
              <w:rPr>
                <w:b/>
                <w:bCs/>
                <w:sz w:val="24"/>
                <w:szCs w:val="24"/>
                <w:lang w:val="pt-BR"/>
              </w:rPr>
            </w:pPr>
            <w:proofErr w:type="spellStart"/>
            <w:r w:rsidRPr="00411EC4">
              <w:rPr>
                <w:b/>
                <w:bCs/>
                <w:sz w:val="24"/>
                <w:szCs w:val="24"/>
              </w:rPr>
              <w:t>Fase</w:t>
            </w:r>
            <w:proofErr w:type="spellEnd"/>
            <w:r w:rsidRPr="00411EC4">
              <w:rPr>
                <w:b/>
                <w:bCs/>
                <w:sz w:val="24"/>
                <w:szCs w:val="24"/>
              </w:rPr>
              <w:t xml:space="preserve">, 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>Kelas / Semester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ab/>
              <w:t>:</w:t>
            </w:r>
            <w:r w:rsidRPr="00411EC4">
              <w:rPr>
                <w:noProof/>
                <w:sz w:val="24"/>
                <w:szCs w:val="24"/>
              </w:rPr>
              <w:t xml:space="preserve"> 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ab/>
            </w:r>
            <w:r w:rsidRPr="00411EC4">
              <w:rPr>
                <w:b/>
                <w:bCs/>
                <w:sz w:val="24"/>
                <w:szCs w:val="24"/>
                <w:lang w:val="sv-SE"/>
              </w:rPr>
              <w:t>_______________________________</w:t>
            </w:r>
          </w:p>
          <w:p w14:paraId="6E8BDDB7" w14:textId="77777777" w:rsidR="00411EC4" w:rsidRPr="00411EC4" w:rsidRDefault="00411EC4" w:rsidP="00DC6A0B">
            <w:pPr>
              <w:tabs>
                <w:tab w:val="left" w:pos="3124"/>
              </w:tabs>
              <w:spacing w:before="120" w:after="120"/>
              <w:rPr>
                <w:b/>
                <w:bCs/>
                <w:sz w:val="24"/>
                <w:szCs w:val="24"/>
                <w:lang w:val="pt-BR"/>
              </w:rPr>
            </w:pPr>
            <w:r w:rsidRPr="00411EC4">
              <w:rPr>
                <w:b/>
                <w:bCs/>
                <w:sz w:val="24"/>
                <w:szCs w:val="24"/>
                <w:lang w:val="pt-BR"/>
              </w:rPr>
              <w:t xml:space="preserve">Tahun Ajaran     </w:t>
            </w:r>
            <w:r w:rsidRPr="00411EC4">
              <w:rPr>
                <w:b/>
                <w:bCs/>
                <w:sz w:val="24"/>
                <w:szCs w:val="24"/>
                <w:lang w:val="id-ID"/>
              </w:rPr>
              <w:t xml:space="preserve">               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>:</w:t>
            </w:r>
            <w:r w:rsidRPr="00411EC4">
              <w:rPr>
                <w:b/>
                <w:bCs/>
                <w:sz w:val="24"/>
                <w:szCs w:val="24"/>
                <w:lang w:val="pt-BR"/>
              </w:rPr>
              <w:tab/>
            </w:r>
            <w:r w:rsidRPr="00411EC4">
              <w:rPr>
                <w:b/>
                <w:bCs/>
                <w:sz w:val="24"/>
                <w:szCs w:val="24"/>
                <w:lang w:val="sv-SE"/>
              </w:rPr>
              <w:t>_______________________________</w:t>
            </w:r>
          </w:p>
          <w:p w14:paraId="06C59FCF" w14:textId="77777777" w:rsidR="00411EC4" w:rsidRPr="00411EC4" w:rsidRDefault="00411EC4" w:rsidP="00DC6A0B">
            <w:pPr>
              <w:tabs>
                <w:tab w:val="left" w:pos="3784"/>
                <w:tab w:val="left" w:pos="4004"/>
              </w:tabs>
              <w:spacing w:before="120" w:after="120"/>
              <w:outlineLvl w:val="2"/>
              <w:rPr>
                <w:b/>
                <w:bCs/>
                <w:sz w:val="24"/>
                <w:szCs w:val="24"/>
                <w:lang w:val="pt-BR"/>
              </w:rPr>
            </w:pPr>
          </w:p>
          <w:p w14:paraId="66907215" w14:textId="77777777" w:rsidR="00411EC4" w:rsidRPr="00411EC4" w:rsidRDefault="00411EC4" w:rsidP="00DC6A0B">
            <w:pPr>
              <w:tabs>
                <w:tab w:val="left" w:pos="3784"/>
                <w:tab w:val="left" w:pos="4004"/>
              </w:tabs>
              <w:spacing w:before="120" w:after="120"/>
              <w:outlineLvl w:val="2"/>
              <w:rPr>
                <w:b/>
                <w:bCs/>
                <w:sz w:val="24"/>
                <w:szCs w:val="24"/>
              </w:rPr>
            </w:pPr>
          </w:p>
        </w:tc>
      </w:tr>
    </w:tbl>
    <w:p w14:paraId="0C726EB4" w14:textId="77777777" w:rsidR="00411EC4" w:rsidRPr="00411EC4" w:rsidRDefault="00411EC4" w:rsidP="00411EC4">
      <w:pPr>
        <w:rPr>
          <w:sz w:val="24"/>
          <w:szCs w:val="24"/>
        </w:rPr>
      </w:pPr>
    </w:p>
    <w:sdt>
      <w:sdtPr>
        <w:rPr>
          <w:sz w:val="24"/>
          <w:szCs w:val="24"/>
        </w:rPr>
        <w:id w:val="1093978482"/>
        <w:docPartObj>
          <w:docPartGallery w:val="Watermarks"/>
        </w:docPartObj>
      </w:sdtPr>
      <w:sdtContent>
        <w:p w14:paraId="1D0DB407" w14:textId="77777777" w:rsidR="00411EC4" w:rsidRPr="00411EC4" w:rsidRDefault="00411EC4" w:rsidP="00411EC4">
          <w:pPr>
            <w:rPr>
              <w:sz w:val="24"/>
              <w:szCs w:val="24"/>
            </w:rPr>
          </w:pPr>
        </w:p>
      </w:sdtContent>
    </w:sdt>
    <w:p w14:paraId="31C032B5" w14:textId="77777777" w:rsidR="00411EC4" w:rsidRPr="00411EC4" w:rsidRDefault="00411EC4" w:rsidP="00411EC4">
      <w:pPr>
        <w:rPr>
          <w:sz w:val="24"/>
          <w:szCs w:val="24"/>
        </w:rPr>
      </w:pPr>
    </w:p>
    <w:p w14:paraId="209899F3" w14:textId="137FE813" w:rsidR="001F1A08" w:rsidRPr="00411EC4" w:rsidRDefault="001F1A08" w:rsidP="001C7B89">
      <w:pPr>
        <w:rPr>
          <w:sz w:val="24"/>
          <w:szCs w:val="24"/>
        </w:rPr>
      </w:pPr>
    </w:p>
    <w:p w14:paraId="013BCDDC" w14:textId="77777777" w:rsidR="001C7B89" w:rsidRPr="00411EC4" w:rsidRDefault="001C7B89" w:rsidP="001C7B89">
      <w:pPr>
        <w:rPr>
          <w:sz w:val="24"/>
          <w:szCs w:val="24"/>
        </w:rPr>
      </w:pPr>
    </w:p>
    <w:p w14:paraId="6E55145C" w14:textId="77777777" w:rsidR="001C7B89" w:rsidRPr="00411EC4" w:rsidRDefault="001C7B89" w:rsidP="001C7B89">
      <w:pPr>
        <w:rPr>
          <w:sz w:val="24"/>
          <w:szCs w:val="24"/>
        </w:rPr>
      </w:pPr>
    </w:p>
    <w:p w14:paraId="50FB0A67" w14:textId="77777777" w:rsidR="001C7B89" w:rsidRPr="00411EC4" w:rsidRDefault="001C7B89" w:rsidP="001C7B89">
      <w:pPr>
        <w:rPr>
          <w:sz w:val="24"/>
          <w:szCs w:val="24"/>
        </w:rPr>
      </w:pPr>
    </w:p>
    <w:p w14:paraId="49CAF5E6" w14:textId="77777777" w:rsidR="001C7B89" w:rsidRPr="00411EC4" w:rsidRDefault="001C7B89" w:rsidP="001C7B89">
      <w:pPr>
        <w:rPr>
          <w:sz w:val="24"/>
          <w:szCs w:val="24"/>
        </w:rPr>
      </w:pPr>
    </w:p>
    <w:p w14:paraId="77F9F7FF" w14:textId="77777777" w:rsidR="001C7B89" w:rsidRPr="00411EC4" w:rsidRDefault="001C7B89" w:rsidP="001C7B89">
      <w:pPr>
        <w:rPr>
          <w:sz w:val="24"/>
          <w:szCs w:val="24"/>
        </w:rPr>
      </w:pPr>
    </w:p>
    <w:p w14:paraId="115983C6" w14:textId="77777777" w:rsidR="001C7B89" w:rsidRPr="00411EC4" w:rsidRDefault="001C7B89" w:rsidP="00411EC4">
      <w:pPr>
        <w:shd w:val="clear" w:color="auto" w:fill="0070C0"/>
        <w:jc w:val="center"/>
        <w:rPr>
          <w:b/>
          <w:bCs/>
          <w:color w:val="FFFFFF" w:themeColor="background1"/>
          <w:sz w:val="24"/>
          <w:szCs w:val="24"/>
        </w:rPr>
      </w:pPr>
      <w:r w:rsidRPr="00411EC4">
        <w:rPr>
          <w:b/>
          <w:bCs/>
          <w:color w:val="FFFFFF" w:themeColor="background1"/>
          <w:sz w:val="24"/>
          <w:szCs w:val="24"/>
        </w:rPr>
        <w:t>INFORMASI UMUM</w:t>
      </w:r>
    </w:p>
    <w:p w14:paraId="3220F415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A.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Identitas Modul</w:t>
      </w:r>
    </w:p>
    <w:p w14:paraId="3540A977" w14:textId="19E3E6B0" w:rsidR="001C7B89" w:rsidRPr="00411EC4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Cs/>
          <w:sz w:val="24"/>
          <w:szCs w:val="24"/>
        </w:rPr>
      </w:pPr>
      <w:r w:rsidRPr="00411EC4">
        <w:rPr>
          <w:b/>
          <w:bCs/>
          <w:sz w:val="24"/>
          <w:szCs w:val="24"/>
        </w:rPr>
        <w:t xml:space="preserve">Nama </w:t>
      </w:r>
      <w:proofErr w:type="spellStart"/>
      <w:r w:rsidR="00411EC4">
        <w:rPr>
          <w:b/>
          <w:bCs/>
          <w:sz w:val="24"/>
          <w:szCs w:val="24"/>
        </w:rPr>
        <w:t>Sekolah</w:t>
      </w:r>
      <w:proofErr w:type="spellEnd"/>
      <w:r w:rsidRPr="00411EC4">
        <w:rPr>
          <w:b/>
          <w:bCs/>
          <w:sz w:val="24"/>
          <w:szCs w:val="24"/>
        </w:rPr>
        <w:tab/>
        <w:t>:</w:t>
      </w:r>
      <w:r w:rsidRPr="00411EC4">
        <w:rPr>
          <w:b/>
          <w:bCs/>
          <w:sz w:val="24"/>
          <w:szCs w:val="24"/>
        </w:rPr>
        <w:tab/>
      </w:r>
      <w:r w:rsidRPr="00411EC4">
        <w:rPr>
          <w:bCs/>
          <w:sz w:val="24"/>
          <w:szCs w:val="24"/>
        </w:rPr>
        <w:t>.....................................................................................</w:t>
      </w:r>
    </w:p>
    <w:p w14:paraId="0CB1F9EC" w14:textId="77777777" w:rsidR="001C7B89" w:rsidRPr="00411EC4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411EC4">
        <w:rPr>
          <w:b/>
          <w:bCs/>
          <w:sz w:val="24"/>
          <w:szCs w:val="24"/>
        </w:rPr>
        <w:t xml:space="preserve">Nama </w:t>
      </w:r>
      <w:proofErr w:type="spellStart"/>
      <w:r w:rsidRPr="00411EC4">
        <w:rPr>
          <w:b/>
          <w:bCs/>
          <w:sz w:val="24"/>
          <w:szCs w:val="24"/>
        </w:rPr>
        <w:t>Penyusun</w:t>
      </w:r>
      <w:proofErr w:type="spellEnd"/>
      <w:r w:rsidRPr="00411EC4">
        <w:rPr>
          <w:b/>
          <w:bCs/>
          <w:sz w:val="24"/>
          <w:szCs w:val="24"/>
        </w:rPr>
        <w:tab/>
        <w:t>:</w:t>
      </w:r>
      <w:r w:rsidRPr="00411EC4">
        <w:rPr>
          <w:b/>
          <w:bCs/>
          <w:sz w:val="24"/>
          <w:szCs w:val="24"/>
        </w:rPr>
        <w:tab/>
      </w:r>
      <w:r w:rsidRPr="00411EC4">
        <w:rPr>
          <w:bCs/>
          <w:sz w:val="24"/>
          <w:szCs w:val="24"/>
        </w:rPr>
        <w:t>.....................................................................................</w:t>
      </w:r>
    </w:p>
    <w:p w14:paraId="22CD9559" w14:textId="20F2F75E" w:rsidR="001C7B89" w:rsidRPr="00411EC4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411EC4">
        <w:rPr>
          <w:b/>
          <w:bCs/>
          <w:sz w:val="24"/>
          <w:szCs w:val="24"/>
        </w:rPr>
        <w:t>Mata Pelajaran</w:t>
      </w:r>
      <w:r w:rsidRPr="00411EC4">
        <w:rPr>
          <w:b/>
          <w:bCs/>
          <w:sz w:val="24"/>
          <w:szCs w:val="24"/>
        </w:rPr>
        <w:tab/>
        <w:t>:</w:t>
      </w:r>
      <w:r w:rsidRPr="00411EC4">
        <w:rPr>
          <w:b/>
          <w:bCs/>
          <w:sz w:val="24"/>
          <w:szCs w:val="24"/>
        </w:rPr>
        <w:tab/>
      </w:r>
      <w:r w:rsidR="0019500F" w:rsidRPr="00411EC4">
        <w:rPr>
          <w:b/>
          <w:sz w:val="24"/>
          <w:szCs w:val="24"/>
        </w:rPr>
        <w:t>PENDIDIKAN PANCASILA</w:t>
      </w:r>
    </w:p>
    <w:p w14:paraId="43E73D2A" w14:textId="33999074" w:rsidR="001C7B89" w:rsidRPr="00411EC4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EC4">
        <w:rPr>
          <w:b/>
          <w:bCs/>
          <w:sz w:val="24"/>
          <w:szCs w:val="24"/>
        </w:rPr>
        <w:t>Fase</w:t>
      </w:r>
      <w:proofErr w:type="spellEnd"/>
      <w:r w:rsidRPr="00411EC4">
        <w:rPr>
          <w:b/>
          <w:bCs/>
          <w:sz w:val="24"/>
          <w:szCs w:val="24"/>
        </w:rPr>
        <w:t xml:space="preserve"> / Kelas / Semester</w:t>
      </w:r>
      <w:r w:rsidRPr="00411EC4">
        <w:rPr>
          <w:b/>
          <w:bCs/>
          <w:sz w:val="24"/>
          <w:szCs w:val="24"/>
        </w:rPr>
        <w:tab/>
      </w:r>
      <w:r w:rsidR="005478E7" w:rsidRPr="00411EC4">
        <w:rPr>
          <w:b/>
          <w:bCs/>
          <w:sz w:val="24"/>
          <w:szCs w:val="24"/>
        </w:rPr>
        <w:t xml:space="preserve">: </w:t>
      </w:r>
      <w:r w:rsidR="005478E7" w:rsidRPr="00411EC4">
        <w:rPr>
          <w:b/>
          <w:bCs/>
          <w:sz w:val="24"/>
          <w:szCs w:val="24"/>
        </w:rPr>
        <w:tab/>
        <w:t>C - V</w:t>
      </w:r>
      <w:r w:rsidRPr="00411EC4">
        <w:rPr>
          <w:b/>
          <w:bCs/>
          <w:sz w:val="24"/>
          <w:szCs w:val="24"/>
        </w:rPr>
        <w:t xml:space="preserve"> / 1</w:t>
      </w:r>
    </w:p>
    <w:p w14:paraId="2442BADB" w14:textId="77777777" w:rsidR="00BE1CA8" w:rsidRPr="00411EC4" w:rsidRDefault="009620E5" w:rsidP="00BE1CA8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3240" w:hanging="2814"/>
        <w:rPr>
          <w:b/>
          <w:bCs/>
          <w:sz w:val="24"/>
          <w:szCs w:val="24"/>
        </w:rPr>
      </w:pPr>
      <w:r w:rsidRPr="00411EC4">
        <w:rPr>
          <w:b/>
          <w:bCs/>
          <w:sz w:val="24"/>
          <w:szCs w:val="24"/>
        </w:rPr>
        <w:t>MATERI</w:t>
      </w:r>
      <w:r w:rsidR="001C7B89" w:rsidRPr="00411EC4">
        <w:rPr>
          <w:b/>
          <w:bCs/>
          <w:sz w:val="24"/>
          <w:szCs w:val="24"/>
        </w:rPr>
        <w:tab/>
        <w:t>:</w:t>
      </w:r>
      <w:r w:rsidR="001C7B89" w:rsidRPr="00411EC4">
        <w:rPr>
          <w:b/>
          <w:bCs/>
          <w:sz w:val="24"/>
          <w:szCs w:val="24"/>
        </w:rPr>
        <w:tab/>
      </w:r>
      <w:r w:rsidR="00BE1CA8" w:rsidRPr="00411EC4">
        <w:rPr>
          <w:b/>
          <w:bCs/>
          <w:sz w:val="24"/>
          <w:szCs w:val="24"/>
        </w:rPr>
        <w:t xml:space="preserve">Bab 1 Pancasila </w:t>
      </w:r>
      <w:proofErr w:type="spellStart"/>
      <w:r w:rsidR="00BE1CA8" w:rsidRPr="00411EC4">
        <w:rPr>
          <w:b/>
          <w:bCs/>
          <w:sz w:val="24"/>
          <w:szCs w:val="24"/>
        </w:rPr>
        <w:t>dalam</w:t>
      </w:r>
      <w:proofErr w:type="spellEnd"/>
      <w:r w:rsidR="00BE1CA8" w:rsidRPr="00411EC4">
        <w:rPr>
          <w:b/>
          <w:bCs/>
          <w:sz w:val="24"/>
          <w:szCs w:val="24"/>
        </w:rPr>
        <w:t xml:space="preserve"> </w:t>
      </w:r>
      <w:proofErr w:type="spellStart"/>
      <w:r w:rsidR="00BE1CA8" w:rsidRPr="00411EC4">
        <w:rPr>
          <w:b/>
          <w:bCs/>
          <w:sz w:val="24"/>
          <w:szCs w:val="24"/>
        </w:rPr>
        <w:t>Kehidupanku</w:t>
      </w:r>
      <w:proofErr w:type="spellEnd"/>
    </w:p>
    <w:p w14:paraId="55C4539D" w14:textId="712E530B" w:rsidR="001C7B89" w:rsidRPr="00411EC4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EC4">
        <w:rPr>
          <w:b/>
          <w:bCs/>
          <w:sz w:val="24"/>
          <w:szCs w:val="24"/>
        </w:rPr>
        <w:t>Alokasi</w:t>
      </w:r>
      <w:proofErr w:type="spellEnd"/>
      <w:r w:rsidRPr="00411EC4">
        <w:rPr>
          <w:b/>
          <w:bCs/>
          <w:sz w:val="24"/>
          <w:szCs w:val="24"/>
        </w:rPr>
        <w:t xml:space="preserve"> Waktu </w:t>
      </w:r>
      <w:r w:rsidRPr="00411EC4">
        <w:rPr>
          <w:b/>
          <w:bCs/>
          <w:sz w:val="24"/>
          <w:szCs w:val="24"/>
        </w:rPr>
        <w:tab/>
        <w:t>:</w:t>
      </w:r>
      <w:r w:rsidRPr="00411EC4">
        <w:rPr>
          <w:b/>
          <w:bCs/>
          <w:sz w:val="24"/>
          <w:szCs w:val="24"/>
        </w:rPr>
        <w:tab/>
      </w:r>
      <w:r w:rsidR="008247FB" w:rsidRPr="00411EC4">
        <w:rPr>
          <w:b/>
          <w:bCs/>
          <w:sz w:val="24"/>
          <w:szCs w:val="24"/>
        </w:rPr>
        <w:t>6</w:t>
      </w:r>
      <w:r w:rsidRPr="00411EC4">
        <w:rPr>
          <w:b/>
          <w:bCs/>
          <w:sz w:val="24"/>
          <w:szCs w:val="24"/>
        </w:rPr>
        <w:t xml:space="preserve"> JP x </w:t>
      </w:r>
      <w:r w:rsidR="0019500F" w:rsidRPr="00411EC4">
        <w:rPr>
          <w:b/>
          <w:bCs/>
          <w:sz w:val="24"/>
          <w:szCs w:val="24"/>
        </w:rPr>
        <w:t>3</w:t>
      </w:r>
      <w:r w:rsidRPr="00411EC4">
        <w:rPr>
          <w:b/>
          <w:bCs/>
          <w:sz w:val="24"/>
          <w:szCs w:val="24"/>
        </w:rPr>
        <w:t xml:space="preserve">5 </w:t>
      </w:r>
      <w:proofErr w:type="spellStart"/>
      <w:r w:rsidRPr="00411EC4">
        <w:rPr>
          <w:b/>
          <w:bCs/>
          <w:sz w:val="24"/>
          <w:szCs w:val="24"/>
        </w:rPr>
        <w:t>Menit</w:t>
      </w:r>
      <w:proofErr w:type="spellEnd"/>
    </w:p>
    <w:p w14:paraId="67C88B52" w14:textId="3A36562B" w:rsidR="001C7B89" w:rsidRPr="00411EC4" w:rsidRDefault="001C7B89" w:rsidP="005478E7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EC4">
        <w:rPr>
          <w:b/>
          <w:bCs/>
          <w:sz w:val="24"/>
          <w:szCs w:val="24"/>
        </w:rPr>
        <w:t>Tahun</w:t>
      </w:r>
      <w:proofErr w:type="spellEnd"/>
      <w:r w:rsidRPr="00411EC4">
        <w:rPr>
          <w:b/>
          <w:bCs/>
          <w:sz w:val="24"/>
          <w:szCs w:val="24"/>
        </w:rPr>
        <w:t xml:space="preserve"> </w:t>
      </w:r>
      <w:proofErr w:type="spellStart"/>
      <w:r w:rsidRPr="00411EC4">
        <w:rPr>
          <w:b/>
          <w:bCs/>
          <w:sz w:val="24"/>
          <w:szCs w:val="24"/>
        </w:rPr>
        <w:t>Penyusunan</w:t>
      </w:r>
      <w:proofErr w:type="spellEnd"/>
      <w:r w:rsidRPr="00411EC4">
        <w:rPr>
          <w:b/>
          <w:bCs/>
          <w:sz w:val="24"/>
          <w:szCs w:val="24"/>
        </w:rPr>
        <w:t xml:space="preserve"> </w:t>
      </w:r>
      <w:r w:rsidRPr="00411EC4">
        <w:rPr>
          <w:b/>
          <w:bCs/>
          <w:sz w:val="24"/>
          <w:szCs w:val="24"/>
        </w:rPr>
        <w:tab/>
        <w:t xml:space="preserve">: </w:t>
      </w:r>
      <w:r w:rsidRPr="00411EC4">
        <w:rPr>
          <w:b/>
          <w:bCs/>
          <w:sz w:val="24"/>
          <w:szCs w:val="24"/>
        </w:rPr>
        <w:tab/>
      </w:r>
      <w:proofErr w:type="gramStart"/>
      <w:r w:rsidRPr="00411EC4">
        <w:rPr>
          <w:b/>
          <w:bCs/>
          <w:sz w:val="24"/>
          <w:szCs w:val="24"/>
        </w:rPr>
        <w:t>20</w:t>
      </w:r>
      <w:r w:rsidR="00411EC4" w:rsidRPr="00411EC4">
        <w:rPr>
          <w:b/>
          <w:bCs/>
          <w:sz w:val="24"/>
          <w:szCs w:val="24"/>
        </w:rPr>
        <w:t>..</w:t>
      </w:r>
      <w:proofErr w:type="gramEnd"/>
      <w:r w:rsidR="00411EC4" w:rsidRPr="00411EC4">
        <w:rPr>
          <w:b/>
          <w:bCs/>
          <w:sz w:val="24"/>
          <w:szCs w:val="24"/>
        </w:rPr>
        <w:t>/20..</w:t>
      </w:r>
    </w:p>
    <w:p w14:paraId="6380ECC8" w14:textId="77777777" w:rsidR="007D3FCA" w:rsidRPr="00411EC4" w:rsidRDefault="007D3FCA" w:rsidP="005478E7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</w:p>
    <w:p w14:paraId="1395A81A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B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capaian pembelajaran</w:t>
      </w:r>
    </w:p>
    <w:p w14:paraId="3C48D685" w14:textId="30888A6B" w:rsidR="007D3FCA" w:rsidRPr="00411EC4" w:rsidRDefault="0047685D" w:rsidP="005478E7">
      <w:pPr>
        <w:spacing w:before="60" w:after="60"/>
        <w:ind w:left="426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Pada </w:t>
      </w:r>
      <w:proofErr w:type="spellStart"/>
      <w:r w:rsidRPr="00411EC4">
        <w:rPr>
          <w:sz w:val="24"/>
          <w:szCs w:val="24"/>
        </w:rPr>
        <w:t>fase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memahami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kronologi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sejarah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kelahiran</w:t>
      </w:r>
      <w:proofErr w:type="spellEnd"/>
      <w:r w:rsidRPr="00411EC4">
        <w:rPr>
          <w:sz w:val="24"/>
          <w:szCs w:val="24"/>
        </w:rPr>
        <w:t xml:space="preserve"> Pancasila dan </w:t>
      </w:r>
      <w:proofErr w:type="spellStart"/>
      <w:r w:rsidRPr="00411EC4">
        <w:rPr>
          <w:sz w:val="24"/>
          <w:szCs w:val="24"/>
        </w:rPr>
        <w:t>meneladani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sikap</w:t>
      </w:r>
      <w:proofErr w:type="spellEnd"/>
      <w:r w:rsidRPr="00411EC4">
        <w:rPr>
          <w:sz w:val="24"/>
          <w:szCs w:val="24"/>
        </w:rPr>
        <w:t xml:space="preserve"> para </w:t>
      </w:r>
      <w:proofErr w:type="spellStart"/>
      <w:r w:rsidRPr="00411EC4">
        <w:rPr>
          <w:sz w:val="24"/>
          <w:szCs w:val="24"/>
        </w:rPr>
        <w:t>perumus</w:t>
      </w:r>
      <w:proofErr w:type="spellEnd"/>
      <w:r w:rsidRPr="00411EC4">
        <w:rPr>
          <w:sz w:val="24"/>
          <w:szCs w:val="24"/>
        </w:rPr>
        <w:t xml:space="preserve"> Pancasila; </w:t>
      </w:r>
      <w:proofErr w:type="spellStart"/>
      <w:r w:rsidRPr="00411EC4">
        <w:rPr>
          <w:sz w:val="24"/>
          <w:szCs w:val="24"/>
        </w:rPr>
        <w:t>memahami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hubungan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sila-sila</w:t>
      </w:r>
      <w:proofErr w:type="spellEnd"/>
      <w:r w:rsidRPr="00411EC4">
        <w:rPr>
          <w:sz w:val="24"/>
          <w:szCs w:val="24"/>
        </w:rPr>
        <w:t xml:space="preserve"> Pancasila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suatu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kesatuan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utuh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makna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Pancasila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dasar</w:t>
      </w:r>
      <w:proofErr w:type="spellEnd"/>
      <w:r w:rsidRPr="00411EC4">
        <w:rPr>
          <w:sz w:val="24"/>
          <w:szCs w:val="24"/>
        </w:rPr>
        <w:t xml:space="preserve"> negara, </w:t>
      </w:r>
      <w:proofErr w:type="spellStart"/>
      <w:r w:rsidRPr="00411EC4">
        <w:rPr>
          <w:sz w:val="24"/>
          <w:szCs w:val="24"/>
        </w:rPr>
        <w:t>pandangan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hidup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ideologi</w:t>
      </w:r>
      <w:proofErr w:type="spellEnd"/>
      <w:r w:rsidRPr="00411EC4">
        <w:rPr>
          <w:sz w:val="24"/>
          <w:szCs w:val="24"/>
        </w:rPr>
        <w:t xml:space="preserve"> negara; </w:t>
      </w:r>
      <w:proofErr w:type="spellStart"/>
      <w:r w:rsidRPr="00411EC4">
        <w:rPr>
          <w:sz w:val="24"/>
          <w:szCs w:val="24"/>
        </w:rPr>
        <w:t>mengidentifikasi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bentuk-bentuk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norma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hak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kewajiban</w:t>
      </w:r>
      <w:proofErr w:type="spellEnd"/>
      <w:r w:rsidRPr="00411EC4">
        <w:rPr>
          <w:sz w:val="24"/>
          <w:szCs w:val="24"/>
        </w:rPr>
        <w:t xml:space="preserve">; </w:t>
      </w:r>
      <w:proofErr w:type="spellStart"/>
      <w:r w:rsidRPr="00411EC4">
        <w:rPr>
          <w:sz w:val="24"/>
          <w:szCs w:val="24"/>
        </w:rPr>
        <w:t>mempraktikkan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musyawarah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membuat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kesepakatan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aturan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bersama</w:t>
      </w:r>
      <w:proofErr w:type="spellEnd"/>
      <w:r w:rsidRPr="00411EC4">
        <w:rPr>
          <w:sz w:val="24"/>
          <w:szCs w:val="24"/>
        </w:rPr>
        <w:t xml:space="preserve">; </w:t>
      </w:r>
      <w:proofErr w:type="spellStart"/>
      <w:r w:rsidRPr="00411EC4">
        <w:rPr>
          <w:sz w:val="24"/>
          <w:szCs w:val="24"/>
        </w:rPr>
        <w:t>menghormati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menjaga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melestarikan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keberagaman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budaya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bingkai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Bhinneka</w:t>
      </w:r>
      <w:proofErr w:type="spellEnd"/>
      <w:r w:rsidRPr="00411EC4">
        <w:rPr>
          <w:sz w:val="24"/>
          <w:szCs w:val="24"/>
        </w:rPr>
        <w:t xml:space="preserve"> Tunggal </w:t>
      </w:r>
      <w:proofErr w:type="spellStart"/>
      <w:r w:rsidRPr="00411EC4">
        <w:rPr>
          <w:sz w:val="24"/>
          <w:szCs w:val="24"/>
        </w:rPr>
        <w:t>Ika</w:t>
      </w:r>
      <w:proofErr w:type="spellEnd"/>
      <w:r w:rsidRPr="00411EC4">
        <w:rPr>
          <w:sz w:val="24"/>
          <w:szCs w:val="24"/>
        </w:rPr>
        <w:t xml:space="preserve">; </w:t>
      </w:r>
      <w:proofErr w:type="spellStart"/>
      <w:r w:rsidRPr="00411EC4">
        <w:rPr>
          <w:sz w:val="24"/>
          <w:szCs w:val="24"/>
        </w:rPr>
        <w:t>mengenal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wi</w:t>
      </w:r>
      <w:proofErr w:type="spellEnd"/>
      <w:r w:rsidR="00F16549" w:rsidRPr="00F16549">
        <w:rPr>
          <w:noProof/>
        </w:rPr>
        <w:t xml:space="preserve"> </w:t>
      </w:r>
      <w:proofErr w:type="spellStart"/>
      <w:r w:rsidRPr="00411EC4">
        <w:rPr>
          <w:sz w:val="24"/>
          <w:szCs w:val="24"/>
        </w:rPr>
        <w:t>layahnya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konteks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kabupaten</w:t>
      </w:r>
      <w:proofErr w:type="spellEnd"/>
      <w:r w:rsidRPr="00411EC4">
        <w:rPr>
          <w:sz w:val="24"/>
          <w:szCs w:val="24"/>
        </w:rPr>
        <w:t>/</w:t>
      </w:r>
      <w:proofErr w:type="spellStart"/>
      <w:r w:rsidRPr="00411EC4">
        <w:rPr>
          <w:sz w:val="24"/>
          <w:szCs w:val="24"/>
        </w:rPr>
        <w:t>kota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provinsi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bagian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dari</w:t>
      </w:r>
      <w:proofErr w:type="spellEnd"/>
      <w:r w:rsidRPr="00411EC4">
        <w:rPr>
          <w:sz w:val="24"/>
          <w:szCs w:val="24"/>
        </w:rPr>
        <w:t xml:space="preserve"> wilayah Negara </w:t>
      </w:r>
      <w:proofErr w:type="spellStart"/>
      <w:r w:rsidRPr="00411EC4">
        <w:rPr>
          <w:sz w:val="24"/>
          <w:szCs w:val="24"/>
        </w:rPr>
        <w:t>Kesatuan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Republik</w:t>
      </w:r>
      <w:proofErr w:type="spellEnd"/>
      <w:r w:rsidRPr="00411EC4">
        <w:rPr>
          <w:sz w:val="24"/>
          <w:szCs w:val="24"/>
        </w:rPr>
        <w:t xml:space="preserve"> Indonesia; dan </w:t>
      </w:r>
      <w:proofErr w:type="spellStart"/>
      <w:r w:rsidRPr="00411EC4">
        <w:rPr>
          <w:sz w:val="24"/>
          <w:szCs w:val="24"/>
        </w:rPr>
        <w:t>menjaga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persatuan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kesatuan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lingkungan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sekolah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sekitar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wujud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bela</w:t>
      </w:r>
      <w:proofErr w:type="spellEnd"/>
      <w:r w:rsidRPr="00411EC4">
        <w:rPr>
          <w:sz w:val="24"/>
          <w:szCs w:val="24"/>
        </w:rPr>
        <w:t xml:space="preserve"> negara</w:t>
      </w:r>
    </w:p>
    <w:p w14:paraId="64F4AB68" w14:textId="77777777" w:rsidR="0047685D" w:rsidRPr="00411EC4" w:rsidRDefault="0047685D" w:rsidP="005478E7">
      <w:pPr>
        <w:spacing w:before="60" w:after="60"/>
        <w:ind w:left="426"/>
        <w:jc w:val="both"/>
        <w:rPr>
          <w:sz w:val="24"/>
          <w:szCs w:val="24"/>
        </w:rPr>
      </w:pPr>
    </w:p>
    <w:p w14:paraId="1C954C4E" w14:textId="45264EB9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C.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 xml:space="preserve">Profil Pelajar Pancasila (PPP) </w:t>
      </w:r>
    </w:p>
    <w:p w14:paraId="269D0FB3" w14:textId="74C43002" w:rsidR="001C7B89" w:rsidRPr="00411EC4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Profil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Pelajar</w:t>
      </w:r>
      <w:proofErr w:type="spellEnd"/>
      <w:r w:rsidRPr="00411EC4">
        <w:rPr>
          <w:rFonts w:eastAsia="Bookman Old Style"/>
          <w:sz w:val="24"/>
          <w:szCs w:val="24"/>
        </w:rPr>
        <w:t xml:space="preserve"> Pancasila yang </w:t>
      </w:r>
      <w:proofErr w:type="spellStart"/>
      <w:r w:rsidRPr="00411EC4">
        <w:rPr>
          <w:rFonts w:eastAsia="Bookman Old Style"/>
          <w:sz w:val="24"/>
          <w:szCs w:val="24"/>
        </w:rPr>
        <w:t>ingin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dicapai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adalah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bertakwa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kepada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Tuhan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Maha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Esa</w:t>
      </w:r>
      <w:proofErr w:type="spellEnd"/>
      <w:r w:rsidRPr="00411EC4">
        <w:rPr>
          <w:rFonts w:eastAsia="Bookman Old Style"/>
          <w:sz w:val="24"/>
          <w:szCs w:val="24"/>
        </w:rPr>
        <w:t xml:space="preserve"> dan </w:t>
      </w:r>
      <w:proofErr w:type="spellStart"/>
      <w:r w:rsidRPr="00411EC4">
        <w:rPr>
          <w:rFonts w:eastAsia="Bookman Old Style"/>
          <w:sz w:val="24"/>
          <w:szCs w:val="24"/>
        </w:rPr>
        <w:t>berakhlak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mulia</w:t>
      </w:r>
      <w:proofErr w:type="spellEnd"/>
      <w:r w:rsidRPr="00411EC4">
        <w:rPr>
          <w:rFonts w:eastAsia="Bookman Old Style"/>
          <w:sz w:val="24"/>
          <w:szCs w:val="24"/>
        </w:rPr>
        <w:t xml:space="preserve">, </w:t>
      </w:r>
      <w:proofErr w:type="spellStart"/>
      <w:r w:rsidRPr="00411EC4">
        <w:rPr>
          <w:rFonts w:eastAsia="Bookman Old Style"/>
          <w:sz w:val="24"/>
          <w:szCs w:val="24"/>
        </w:rPr>
        <w:t>bernalar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kritis</w:t>
      </w:r>
      <w:proofErr w:type="spellEnd"/>
      <w:r w:rsidRPr="00411EC4">
        <w:rPr>
          <w:rFonts w:eastAsia="Bookman Old Style"/>
          <w:sz w:val="24"/>
          <w:szCs w:val="24"/>
        </w:rPr>
        <w:t xml:space="preserve"> dan </w:t>
      </w:r>
      <w:proofErr w:type="spellStart"/>
      <w:r w:rsidRPr="00411EC4">
        <w:rPr>
          <w:rFonts w:eastAsia="Bookman Old Style"/>
          <w:sz w:val="24"/>
          <w:szCs w:val="24"/>
        </w:rPr>
        <w:t>kreatif</w:t>
      </w:r>
      <w:proofErr w:type="spellEnd"/>
      <w:r w:rsidRPr="00411EC4">
        <w:rPr>
          <w:rFonts w:eastAsia="Bookman Old Style"/>
          <w:sz w:val="24"/>
          <w:szCs w:val="24"/>
        </w:rPr>
        <w:t xml:space="preserve">, </w:t>
      </w:r>
      <w:proofErr w:type="spellStart"/>
      <w:r w:rsidRPr="00411EC4">
        <w:rPr>
          <w:rFonts w:eastAsia="Bookman Old Style"/>
          <w:sz w:val="24"/>
          <w:szCs w:val="24"/>
        </w:rPr>
        <w:t>bergotong</w:t>
      </w:r>
      <w:proofErr w:type="spellEnd"/>
      <w:r w:rsidRPr="00411EC4">
        <w:rPr>
          <w:rFonts w:eastAsia="Bookman Old Style"/>
          <w:sz w:val="24"/>
          <w:szCs w:val="24"/>
        </w:rPr>
        <w:t xml:space="preserve"> royong, </w:t>
      </w:r>
      <w:proofErr w:type="spellStart"/>
      <w:r w:rsidRPr="00411EC4">
        <w:rPr>
          <w:rFonts w:eastAsia="Bookman Old Style"/>
          <w:sz w:val="24"/>
          <w:szCs w:val="24"/>
        </w:rPr>
        <w:t>serta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kebhinnekaan</w:t>
      </w:r>
      <w:proofErr w:type="spellEnd"/>
      <w:r w:rsidRPr="00411EC4">
        <w:rPr>
          <w:rFonts w:eastAsia="Bookman Old Style"/>
          <w:sz w:val="24"/>
          <w:szCs w:val="24"/>
        </w:rPr>
        <w:t xml:space="preserve"> global.</w:t>
      </w:r>
      <w:r w:rsidR="00F16549" w:rsidRPr="00F16549">
        <w:rPr>
          <w:sz w:val="24"/>
          <w:szCs w:val="24"/>
        </w:rPr>
        <w:t xml:space="preserve"> </w:t>
      </w:r>
    </w:p>
    <w:p w14:paraId="4B0501D1" w14:textId="6B925577" w:rsidR="00411EC4" w:rsidRPr="00411EC4" w:rsidRDefault="00411EC4" w:rsidP="00411EC4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24A4C457" w14:textId="6E2F31F5" w:rsidR="00411EC4" w:rsidRPr="00411EC4" w:rsidRDefault="00411EC4" w:rsidP="00411EC4">
      <w:pPr>
        <w:spacing w:before="60" w:after="60"/>
        <w:ind w:left="426"/>
        <w:jc w:val="both"/>
        <w:rPr>
          <w:sz w:val="24"/>
          <w:szCs w:val="24"/>
        </w:rPr>
      </w:pPr>
    </w:p>
    <w:p w14:paraId="600D0DB4" w14:textId="06B92AFA" w:rsidR="00411EC4" w:rsidRPr="00411EC4" w:rsidRDefault="00411EC4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D.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8 PROFIL LULUSAN</w:t>
      </w:r>
    </w:p>
    <w:p w14:paraId="6FD392E5" w14:textId="77777777" w:rsidR="00411EC4" w:rsidRPr="00411EC4" w:rsidRDefault="00411EC4" w:rsidP="008F6AD2">
      <w:pPr>
        <w:pStyle w:val="ListParagraph"/>
        <w:numPr>
          <w:ilvl w:val="0"/>
          <w:numId w:val="6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411EC4">
        <w:rPr>
          <w:rFonts w:eastAsia="Calibri"/>
          <w:b/>
          <w:bCs/>
          <w:sz w:val="24"/>
          <w:szCs w:val="24"/>
        </w:rPr>
        <w:t>Keimanan</w:t>
      </w:r>
      <w:proofErr w:type="spellEnd"/>
      <w:r w:rsidRPr="00411EC4">
        <w:rPr>
          <w:rFonts w:eastAsia="Calibri"/>
          <w:b/>
          <w:bCs/>
          <w:sz w:val="24"/>
          <w:szCs w:val="24"/>
        </w:rPr>
        <w:t xml:space="preserve"> dan </w:t>
      </w:r>
      <w:proofErr w:type="spellStart"/>
      <w:r w:rsidRPr="00411EC4">
        <w:rPr>
          <w:rFonts w:eastAsia="Calibri"/>
          <w:b/>
          <w:bCs/>
          <w:sz w:val="24"/>
          <w:szCs w:val="24"/>
        </w:rPr>
        <w:t>Ketakwaan</w:t>
      </w:r>
      <w:proofErr w:type="spellEnd"/>
      <w:r w:rsidRPr="00411EC4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b/>
          <w:bCs/>
          <w:sz w:val="24"/>
          <w:szCs w:val="24"/>
        </w:rPr>
        <w:t>terhadap</w:t>
      </w:r>
      <w:proofErr w:type="spellEnd"/>
      <w:r w:rsidRPr="00411EC4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b/>
          <w:bCs/>
          <w:sz w:val="24"/>
          <w:szCs w:val="24"/>
        </w:rPr>
        <w:t>tuhan</w:t>
      </w:r>
      <w:proofErr w:type="spellEnd"/>
      <w:r w:rsidRPr="00411EC4">
        <w:rPr>
          <w:rFonts w:eastAsia="Calibri"/>
          <w:b/>
          <w:bCs/>
          <w:sz w:val="24"/>
          <w:szCs w:val="24"/>
        </w:rPr>
        <w:t xml:space="preserve"> YME</w:t>
      </w:r>
    </w:p>
    <w:p w14:paraId="22B75999" w14:textId="77777777" w:rsidR="00411EC4" w:rsidRPr="00411EC4" w:rsidRDefault="00411EC4" w:rsidP="00411EC4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411EC4">
        <w:rPr>
          <w:rFonts w:eastAsia="Calibri"/>
          <w:sz w:val="24"/>
          <w:szCs w:val="24"/>
        </w:rPr>
        <w:t>Individu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memiliki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keyakinan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teguh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akan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keberadaan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tuhan</w:t>
      </w:r>
      <w:proofErr w:type="spellEnd"/>
      <w:r w:rsidRPr="00411EC4">
        <w:rPr>
          <w:rFonts w:eastAsia="Calibri"/>
          <w:sz w:val="24"/>
          <w:szCs w:val="24"/>
        </w:rPr>
        <w:t xml:space="preserve"> seta </w:t>
      </w:r>
      <w:proofErr w:type="spellStart"/>
      <w:r w:rsidRPr="00411EC4">
        <w:rPr>
          <w:rFonts w:eastAsia="Calibri"/>
          <w:sz w:val="24"/>
          <w:szCs w:val="24"/>
        </w:rPr>
        <w:t>menghayati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nilai-nilai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spriritual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dalam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kehidupan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sehari-hari</w:t>
      </w:r>
      <w:proofErr w:type="spellEnd"/>
    </w:p>
    <w:p w14:paraId="6EF5068A" w14:textId="2F4F94BF" w:rsidR="00411EC4" w:rsidRPr="00411EC4" w:rsidRDefault="00411EC4" w:rsidP="008F6AD2">
      <w:pPr>
        <w:pStyle w:val="ListParagraph"/>
        <w:numPr>
          <w:ilvl w:val="0"/>
          <w:numId w:val="6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411EC4">
        <w:rPr>
          <w:rFonts w:eastAsia="Calibri"/>
          <w:b/>
          <w:bCs/>
          <w:sz w:val="24"/>
          <w:szCs w:val="24"/>
        </w:rPr>
        <w:t>Kewargaan</w:t>
      </w:r>
      <w:proofErr w:type="spellEnd"/>
    </w:p>
    <w:p w14:paraId="4908D2AB" w14:textId="752C723E" w:rsidR="00411EC4" w:rsidRPr="00411EC4" w:rsidRDefault="00411EC4" w:rsidP="00411EC4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411EC4">
        <w:rPr>
          <w:rFonts w:eastAsia="Calibri"/>
          <w:sz w:val="24"/>
          <w:szCs w:val="24"/>
        </w:rPr>
        <w:t>Individu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memiliki</w:t>
      </w:r>
      <w:proofErr w:type="spellEnd"/>
      <w:r w:rsidRPr="00411EC4">
        <w:rPr>
          <w:rFonts w:eastAsia="Calibri"/>
          <w:sz w:val="24"/>
          <w:szCs w:val="24"/>
        </w:rPr>
        <w:t xml:space="preserve"> rasa </w:t>
      </w:r>
      <w:proofErr w:type="spellStart"/>
      <w:r w:rsidRPr="00411EC4">
        <w:rPr>
          <w:rFonts w:eastAsia="Calibri"/>
          <w:sz w:val="24"/>
          <w:szCs w:val="24"/>
        </w:rPr>
        <w:t>cinta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tanah</w:t>
      </w:r>
      <w:proofErr w:type="spellEnd"/>
      <w:r w:rsidRPr="00411EC4">
        <w:rPr>
          <w:rFonts w:eastAsia="Calibri"/>
          <w:sz w:val="24"/>
          <w:szCs w:val="24"/>
        </w:rPr>
        <w:t xml:space="preserve"> air, </w:t>
      </w:r>
      <w:proofErr w:type="spellStart"/>
      <w:r w:rsidRPr="00411EC4">
        <w:rPr>
          <w:rFonts w:eastAsia="Calibri"/>
          <w:sz w:val="24"/>
          <w:szCs w:val="24"/>
        </w:rPr>
        <w:t>mentaati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aturan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dna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norma</w:t>
      </w:r>
      <w:proofErr w:type="spellEnd"/>
      <w:r w:rsidRPr="00411EC4">
        <w:rPr>
          <w:rFonts w:eastAsia="Calibri"/>
          <w:sz w:val="24"/>
          <w:szCs w:val="24"/>
        </w:rPr>
        <w:t xml:space="preserve"> social </w:t>
      </w:r>
      <w:proofErr w:type="spellStart"/>
      <w:r w:rsidRPr="00411EC4">
        <w:rPr>
          <w:rFonts w:eastAsia="Calibri"/>
          <w:sz w:val="24"/>
          <w:szCs w:val="24"/>
        </w:rPr>
        <w:t>dalam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kehidupan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bermasyarakat</w:t>
      </w:r>
      <w:proofErr w:type="spellEnd"/>
      <w:r w:rsidRPr="00411EC4">
        <w:rPr>
          <w:rFonts w:eastAsia="Calibri"/>
          <w:sz w:val="24"/>
          <w:szCs w:val="24"/>
        </w:rPr>
        <w:t xml:space="preserve">, </w:t>
      </w:r>
      <w:proofErr w:type="spellStart"/>
      <w:r w:rsidRPr="00411EC4">
        <w:rPr>
          <w:rFonts w:eastAsia="Calibri"/>
          <w:sz w:val="24"/>
          <w:szCs w:val="24"/>
        </w:rPr>
        <w:t>memiliki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kepedulian</w:t>
      </w:r>
      <w:proofErr w:type="spellEnd"/>
      <w:r w:rsidRPr="00411EC4">
        <w:rPr>
          <w:rFonts w:eastAsia="Calibri"/>
          <w:sz w:val="24"/>
          <w:szCs w:val="24"/>
        </w:rPr>
        <w:t xml:space="preserve">, </w:t>
      </w:r>
      <w:proofErr w:type="spellStart"/>
      <w:r w:rsidRPr="00411EC4">
        <w:rPr>
          <w:rFonts w:eastAsia="Calibri"/>
          <w:sz w:val="24"/>
          <w:szCs w:val="24"/>
        </w:rPr>
        <w:t>tanggungjawab</w:t>
      </w:r>
      <w:proofErr w:type="spellEnd"/>
      <w:r w:rsidRPr="00411EC4">
        <w:rPr>
          <w:rFonts w:eastAsia="Calibri"/>
          <w:sz w:val="24"/>
          <w:szCs w:val="24"/>
        </w:rPr>
        <w:t xml:space="preserve"> social, </w:t>
      </w:r>
      <w:proofErr w:type="spellStart"/>
      <w:r w:rsidRPr="00411EC4">
        <w:rPr>
          <w:rFonts w:eastAsia="Calibri"/>
          <w:sz w:val="24"/>
          <w:szCs w:val="24"/>
        </w:rPr>
        <w:t>serta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berkomitmen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untuk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menyelesaikan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masalah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nyata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terkait</w:t>
      </w:r>
      <w:proofErr w:type="spellEnd"/>
      <w:r w:rsidRPr="00411EC4">
        <w:rPr>
          <w:rFonts w:eastAsia="Calibri"/>
          <w:sz w:val="24"/>
          <w:szCs w:val="24"/>
        </w:rPr>
        <w:t xml:space="preserve">, </w:t>
      </w:r>
      <w:proofErr w:type="spellStart"/>
      <w:r w:rsidRPr="00411EC4">
        <w:rPr>
          <w:rFonts w:eastAsia="Calibri"/>
          <w:sz w:val="24"/>
          <w:szCs w:val="24"/>
        </w:rPr>
        <w:t>keberlanjutan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manusia</w:t>
      </w:r>
      <w:proofErr w:type="spellEnd"/>
      <w:r w:rsidRPr="00411EC4">
        <w:rPr>
          <w:rFonts w:eastAsia="Calibri"/>
          <w:sz w:val="24"/>
          <w:szCs w:val="24"/>
        </w:rPr>
        <w:t xml:space="preserve"> dan </w:t>
      </w:r>
      <w:proofErr w:type="spellStart"/>
      <w:r w:rsidRPr="00411EC4">
        <w:rPr>
          <w:rFonts w:eastAsia="Calibri"/>
          <w:sz w:val="24"/>
          <w:szCs w:val="24"/>
        </w:rPr>
        <w:t>lingkungan</w:t>
      </w:r>
      <w:proofErr w:type="spellEnd"/>
    </w:p>
    <w:p w14:paraId="7286D1BF" w14:textId="77777777" w:rsidR="00411EC4" w:rsidRPr="00411EC4" w:rsidRDefault="00411EC4" w:rsidP="008F6AD2">
      <w:pPr>
        <w:pStyle w:val="ListParagraph"/>
        <w:numPr>
          <w:ilvl w:val="0"/>
          <w:numId w:val="6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411EC4">
        <w:rPr>
          <w:rFonts w:eastAsia="Calibri"/>
          <w:b/>
          <w:bCs/>
          <w:sz w:val="24"/>
          <w:szCs w:val="24"/>
        </w:rPr>
        <w:t>Penalaran</w:t>
      </w:r>
      <w:proofErr w:type="spellEnd"/>
      <w:r w:rsidRPr="00411EC4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b/>
          <w:bCs/>
          <w:sz w:val="24"/>
          <w:szCs w:val="24"/>
        </w:rPr>
        <w:t>Kritis</w:t>
      </w:r>
      <w:proofErr w:type="spellEnd"/>
    </w:p>
    <w:p w14:paraId="39296E3E" w14:textId="77777777" w:rsidR="00411EC4" w:rsidRPr="00411EC4" w:rsidRDefault="00411EC4" w:rsidP="00411EC4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411EC4">
        <w:rPr>
          <w:rFonts w:eastAsia="Calibri"/>
          <w:sz w:val="24"/>
          <w:szCs w:val="24"/>
        </w:rPr>
        <w:t>Individu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mampu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berpikir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secara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logis</w:t>
      </w:r>
      <w:proofErr w:type="spellEnd"/>
      <w:r w:rsidRPr="00411EC4">
        <w:rPr>
          <w:rFonts w:eastAsia="Calibri"/>
          <w:sz w:val="24"/>
          <w:szCs w:val="24"/>
        </w:rPr>
        <w:t xml:space="preserve">, </w:t>
      </w:r>
      <w:proofErr w:type="spellStart"/>
      <w:r w:rsidRPr="00411EC4">
        <w:rPr>
          <w:rFonts w:eastAsia="Calibri"/>
          <w:sz w:val="24"/>
          <w:szCs w:val="24"/>
        </w:rPr>
        <w:t>analitis</w:t>
      </w:r>
      <w:proofErr w:type="spellEnd"/>
      <w:r w:rsidRPr="00411EC4">
        <w:rPr>
          <w:rFonts w:eastAsia="Calibri"/>
          <w:sz w:val="24"/>
          <w:szCs w:val="24"/>
        </w:rPr>
        <w:t xml:space="preserve"> dan </w:t>
      </w:r>
      <w:proofErr w:type="spellStart"/>
      <w:r w:rsidRPr="00411EC4">
        <w:rPr>
          <w:rFonts w:eastAsia="Calibri"/>
          <w:sz w:val="24"/>
          <w:szCs w:val="24"/>
        </w:rPr>
        <w:t>reflektif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dalam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memahami</w:t>
      </w:r>
      <w:proofErr w:type="spellEnd"/>
      <w:r w:rsidRPr="00411EC4">
        <w:rPr>
          <w:rFonts w:eastAsia="Calibri"/>
          <w:sz w:val="24"/>
          <w:szCs w:val="24"/>
        </w:rPr>
        <w:t xml:space="preserve">, </w:t>
      </w:r>
      <w:proofErr w:type="spellStart"/>
      <w:r w:rsidRPr="00411EC4">
        <w:rPr>
          <w:rFonts w:eastAsia="Calibri"/>
          <w:sz w:val="24"/>
          <w:szCs w:val="24"/>
        </w:rPr>
        <w:t>mngevaluasi</w:t>
      </w:r>
      <w:proofErr w:type="spellEnd"/>
      <w:r w:rsidRPr="00411EC4">
        <w:rPr>
          <w:rFonts w:eastAsia="Calibri"/>
          <w:sz w:val="24"/>
          <w:szCs w:val="24"/>
        </w:rPr>
        <w:t xml:space="preserve">, </w:t>
      </w:r>
      <w:proofErr w:type="spellStart"/>
      <w:r w:rsidRPr="00411EC4">
        <w:rPr>
          <w:rFonts w:eastAsia="Calibri"/>
          <w:sz w:val="24"/>
          <w:szCs w:val="24"/>
        </w:rPr>
        <w:t>serta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memproses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informasi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untuk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menyelesaikan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masalah</w:t>
      </w:r>
      <w:proofErr w:type="spellEnd"/>
    </w:p>
    <w:p w14:paraId="0577230F" w14:textId="77777777" w:rsidR="00411EC4" w:rsidRPr="00411EC4" w:rsidRDefault="00411EC4" w:rsidP="008F6AD2">
      <w:pPr>
        <w:pStyle w:val="ListParagraph"/>
        <w:numPr>
          <w:ilvl w:val="0"/>
          <w:numId w:val="6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411EC4">
        <w:rPr>
          <w:rFonts w:eastAsia="Calibri"/>
          <w:b/>
          <w:bCs/>
          <w:sz w:val="24"/>
          <w:szCs w:val="24"/>
        </w:rPr>
        <w:t>Kreativitas</w:t>
      </w:r>
      <w:proofErr w:type="spellEnd"/>
    </w:p>
    <w:p w14:paraId="4688A475" w14:textId="77777777" w:rsidR="00411EC4" w:rsidRPr="00411EC4" w:rsidRDefault="00411EC4" w:rsidP="00411EC4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411EC4">
        <w:rPr>
          <w:rFonts w:eastAsia="Calibri"/>
          <w:sz w:val="24"/>
          <w:szCs w:val="24"/>
        </w:rPr>
        <w:t>Individu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mampu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berpikir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secara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inovatif</w:t>
      </w:r>
      <w:proofErr w:type="spellEnd"/>
      <w:r w:rsidRPr="00411EC4">
        <w:rPr>
          <w:rFonts w:eastAsia="Calibri"/>
          <w:sz w:val="24"/>
          <w:szCs w:val="24"/>
        </w:rPr>
        <w:t xml:space="preserve">, </w:t>
      </w:r>
      <w:proofErr w:type="spellStart"/>
      <w:r w:rsidRPr="00411EC4">
        <w:rPr>
          <w:rFonts w:eastAsia="Calibri"/>
          <w:sz w:val="24"/>
          <w:szCs w:val="24"/>
        </w:rPr>
        <w:t>fleksibel</w:t>
      </w:r>
      <w:proofErr w:type="spellEnd"/>
      <w:r w:rsidRPr="00411EC4">
        <w:rPr>
          <w:rFonts w:eastAsia="Calibri"/>
          <w:sz w:val="24"/>
          <w:szCs w:val="24"/>
        </w:rPr>
        <w:t xml:space="preserve">, dan </w:t>
      </w:r>
      <w:proofErr w:type="spellStart"/>
      <w:r w:rsidRPr="00411EC4">
        <w:rPr>
          <w:rFonts w:eastAsia="Calibri"/>
          <w:sz w:val="24"/>
          <w:szCs w:val="24"/>
        </w:rPr>
        <w:t>orisinal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dalam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mengolah</w:t>
      </w:r>
      <w:proofErr w:type="spellEnd"/>
      <w:r w:rsidRPr="00411EC4">
        <w:rPr>
          <w:rFonts w:eastAsia="Calibri"/>
          <w:sz w:val="24"/>
          <w:szCs w:val="24"/>
        </w:rPr>
        <w:t xml:space="preserve"> ide </w:t>
      </w:r>
      <w:proofErr w:type="spellStart"/>
      <w:r w:rsidRPr="00411EC4">
        <w:rPr>
          <w:rFonts w:eastAsia="Calibri"/>
          <w:sz w:val="24"/>
          <w:szCs w:val="24"/>
        </w:rPr>
        <w:t>atau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informasi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untuk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menciptakan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solusi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unik</w:t>
      </w:r>
      <w:proofErr w:type="spellEnd"/>
      <w:r w:rsidRPr="00411EC4">
        <w:rPr>
          <w:rFonts w:eastAsia="Calibri"/>
          <w:sz w:val="24"/>
          <w:szCs w:val="24"/>
        </w:rPr>
        <w:t xml:space="preserve"> dan </w:t>
      </w:r>
      <w:proofErr w:type="spellStart"/>
      <w:r w:rsidRPr="00411EC4">
        <w:rPr>
          <w:rFonts w:eastAsia="Calibri"/>
          <w:sz w:val="24"/>
          <w:szCs w:val="24"/>
        </w:rPr>
        <w:t>bermanfaat</w:t>
      </w:r>
      <w:proofErr w:type="spellEnd"/>
    </w:p>
    <w:p w14:paraId="0319E437" w14:textId="77777777" w:rsidR="00411EC4" w:rsidRPr="00411EC4" w:rsidRDefault="00411EC4" w:rsidP="008F6AD2">
      <w:pPr>
        <w:pStyle w:val="ListParagraph"/>
        <w:numPr>
          <w:ilvl w:val="0"/>
          <w:numId w:val="6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411EC4">
        <w:rPr>
          <w:rFonts w:eastAsia="Calibri"/>
          <w:b/>
          <w:bCs/>
          <w:sz w:val="24"/>
          <w:szCs w:val="24"/>
        </w:rPr>
        <w:t>Kolaborasi</w:t>
      </w:r>
      <w:proofErr w:type="spellEnd"/>
    </w:p>
    <w:p w14:paraId="1354BEF1" w14:textId="77777777" w:rsidR="00411EC4" w:rsidRPr="00411EC4" w:rsidRDefault="00411EC4" w:rsidP="00411EC4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411EC4">
        <w:rPr>
          <w:rFonts w:eastAsia="Calibri"/>
          <w:sz w:val="24"/>
          <w:szCs w:val="24"/>
        </w:rPr>
        <w:lastRenderedPageBreak/>
        <w:t>Individu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mampu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bekerja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sama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secara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efektif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dengan</w:t>
      </w:r>
      <w:proofErr w:type="spellEnd"/>
      <w:r w:rsidRPr="00411EC4">
        <w:rPr>
          <w:rFonts w:eastAsia="Calibri"/>
          <w:sz w:val="24"/>
          <w:szCs w:val="24"/>
        </w:rPr>
        <w:t xml:space="preserve"> orang lain </w:t>
      </w:r>
      <w:proofErr w:type="spellStart"/>
      <w:r w:rsidRPr="00411EC4">
        <w:rPr>
          <w:rFonts w:eastAsia="Calibri"/>
          <w:sz w:val="24"/>
          <w:szCs w:val="24"/>
        </w:rPr>
        <w:t>secara</w:t>
      </w:r>
      <w:proofErr w:type="spellEnd"/>
      <w:r w:rsidRPr="00411EC4">
        <w:rPr>
          <w:rFonts w:eastAsia="Calibri"/>
          <w:sz w:val="24"/>
          <w:szCs w:val="24"/>
        </w:rPr>
        <w:t xml:space="preserve"> gotong </w:t>
      </w:r>
      <w:proofErr w:type="spellStart"/>
      <w:r w:rsidRPr="00411EC4">
        <w:rPr>
          <w:rFonts w:eastAsia="Calibri"/>
          <w:sz w:val="24"/>
          <w:szCs w:val="24"/>
        </w:rPr>
        <w:t>roying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untuk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mencapai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tujuan</w:t>
      </w:r>
      <w:proofErr w:type="spellEnd"/>
      <w:r w:rsidRPr="00411EC4">
        <w:rPr>
          <w:rFonts w:eastAsia="Calibri"/>
          <w:sz w:val="24"/>
          <w:szCs w:val="24"/>
        </w:rPr>
        <w:t xml:space="preserve"> Bersama </w:t>
      </w:r>
      <w:proofErr w:type="spellStart"/>
      <w:r w:rsidRPr="00411EC4">
        <w:rPr>
          <w:rFonts w:eastAsia="Calibri"/>
          <w:sz w:val="24"/>
          <w:szCs w:val="24"/>
        </w:rPr>
        <w:t>melalui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pembagian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pesan</w:t>
      </w:r>
      <w:proofErr w:type="spellEnd"/>
      <w:r w:rsidRPr="00411EC4">
        <w:rPr>
          <w:rFonts w:eastAsia="Calibri"/>
          <w:sz w:val="24"/>
          <w:szCs w:val="24"/>
        </w:rPr>
        <w:t xml:space="preserve"> dan </w:t>
      </w:r>
      <w:proofErr w:type="spellStart"/>
      <w:r w:rsidRPr="00411EC4">
        <w:rPr>
          <w:rFonts w:eastAsia="Calibri"/>
          <w:sz w:val="24"/>
          <w:szCs w:val="24"/>
        </w:rPr>
        <w:t>tanggung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jawab</w:t>
      </w:r>
      <w:proofErr w:type="spellEnd"/>
    </w:p>
    <w:p w14:paraId="352DD66E" w14:textId="2375708A" w:rsidR="00411EC4" w:rsidRPr="00411EC4" w:rsidRDefault="00411EC4" w:rsidP="008F6AD2">
      <w:pPr>
        <w:pStyle w:val="ListParagraph"/>
        <w:numPr>
          <w:ilvl w:val="0"/>
          <w:numId w:val="6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411EC4">
        <w:rPr>
          <w:rFonts w:eastAsia="Calibri"/>
          <w:b/>
          <w:bCs/>
          <w:sz w:val="24"/>
          <w:szCs w:val="24"/>
        </w:rPr>
        <w:t>Kemandirian</w:t>
      </w:r>
      <w:proofErr w:type="spellEnd"/>
    </w:p>
    <w:p w14:paraId="3A881141" w14:textId="0ADAB8B6" w:rsidR="00411EC4" w:rsidRPr="00411EC4" w:rsidRDefault="00411EC4" w:rsidP="00411EC4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411EC4">
        <w:rPr>
          <w:rFonts w:eastAsia="Calibri"/>
          <w:sz w:val="24"/>
          <w:szCs w:val="24"/>
        </w:rPr>
        <w:t>Individu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mampu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bertanggung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jawab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atas</w:t>
      </w:r>
      <w:proofErr w:type="spellEnd"/>
      <w:r w:rsidRPr="00411EC4">
        <w:rPr>
          <w:rFonts w:eastAsia="Calibri"/>
          <w:sz w:val="24"/>
          <w:szCs w:val="24"/>
        </w:rPr>
        <w:t xml:space="preserve"> proses dan </w:t>
      </w:r>
      <w:proofErr w:type="spellStart"/>
      <w:r w:rsidRPr="00411EC4">
        <w:rPr>
          <w:rFonts w:eastAsia="Calibri"/>
          <w:sz w:val="24"/>
          <w:szCs w:val="24"/>
        </w:rPr>
        <w:t>hasil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belajarnya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sendiri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dengan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menunjukkan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kemampuan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untuk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mengambil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inisiatif</w:t>
      </w:r>
      <w:proofErr w:type="spellEnd"/>
      <w:r w:rsidRPr="00411EC4">
        <w:rPr>
          <w:rFonts w:eastAsia="Calibri"/>
          <w:sz w:val="24"/>
          <w:szCs w:val="24"/>
        </w:rPr>
        <w:t xml:space="preserve">, </w:t>
      </w:r>
      <w:proofErr w:type="spellStart"/>
      <w:r w:rsidRPr="00411EC4">
        <w:rPr>
          <w:rFonts w:eastAsia="Calibri"/>
          <w:sz w:val="24"/>
          <w:szCs w:val="24"/>
        </w:rPr>
        <w:t>mngetasi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hambatan</w:t>
      </w:r>
      <w:proofErr w:type="spellEnd"/>
      <w:r w:rsidRPr="00411EC4">
        <w:rPr>
          <w:rFonts w:eastAsia="Calibri"/>
          <w:sz w:val="24"/>
          <w:szCs w:val="24"/>
        </w:rPr>
        <w:t xml:space="preserve">, dan </w:t>
      </w:r>
      <w:proofErr w:type="spellStart"/>
      <w:r w:rsidRPr="00411EC4">
        <w:rPr>
          <w:rFonts w:eastAsia="Calibri"/>
          <w:sz w:val="24"/>
          <w:szCs w:val="24"/>
        </w:rPr>
        <w:t>menyelesaikan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tugas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secara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tepat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bergantung</w:t>
      </w:r>
      <w:proofErr w:type="spellEnd"/>
      <w:r w:rsidRPr="00411EC4">
        <w:rPr>
          <w:rFonts w:eastAsia="Calibri"/>
          <w:sz w:val="24"/>
          <w:szCs w:val="24"/>
        </w:rPr>
        <w:t xml:space="preserve"> pada orang lain</w:t>
      </w:r>
    </w:p>
    <w:p w14:paraId="110AB58B" w14:textId="77777777" w:rsidR="00411EC4" w:rsidRPr="00411EC4" w:rsidRDefault="00411EC4" w:rsidP="008F6AD2">
      <w:pPr>
        <w:pStyle w:val="ListParagraph"/>
        <w:numPr>
          <w:ilvl w:val="0"/>
          <w:numId w:val="6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r w:rsidRPr="00411EC4">
        <w:rPr>
          <w:rFonts w:eastAsia="Calibri"/>
          <w:b/>
          <w:bCs/>
          <w:sz w:val="24"/>
          <w:szCs w:val="24"/>
        </w:rPr>
        <w:t>Kesehatan</w:t>
      </w:r>
    </w:p>
    <w:p w14:paraId="62E3618C" w14:textId="26775DBC" w:rsidR="00411EC4" w:rsidRPr="00411EC4" w:rsidRDefault="00411EC4" w:rsidP="00411EC4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411EC4">
        <w:rPr>
          <w:rFonts w:eastAsia="Calibri"/>
          <w:sz w:val="24"/>
          <w:szCs w:val="24"/>
        </w:rPr>
        <w:t>Individu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memiliki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fisik</w:t>
      </w:r>
      <w:proofErr w:type="spellEnd"/>
      <w:r w:rsidRPr="00411EC4">
        <w:rPr>
          <w:rFonts w:eastAsia="Calibri"/>
          <w:sz w:val="24"/>
          <w:szCs w:val="24"/>
        </w:rPr>
        <w:t xml:space="preserve"> yang prima, </w:t>
      </w:r>
      <w:proofErr w:type="spellStart"/>
      <w:r w:rsidRPr="00411EC4">
        <w:rPr>
          <w:rFonts w:eastAsia="Calibri"/>
          <w:sz w:val="24"/>
          <w:szCs w:val="24"/>
        </w:rPr>
        <w:t>bugar</w:t>
      </w:r>
      <w:proofErr w:type="spellEnd"/>
      <w:r w:rsidRPr="00411EC4">
        <w:rPr>
          <w:rFonts w:eastAsia="Calibri"/>
          <w:sz w:val="24"/>
          <w:szCs w:val="24"/>
        </w:rPr>
        <w:t xml:space="preserve">, </w:t>
      </w:r>
      <w:proofErr w:type="spellStart"/>
      <w:r w:rsidRPr="00411EC4">
        <w:rPr>
          <w:rFonts w:eastAsia="Calibri"/>
          <w:sz w:val="24"/>
          <w:szCs w:val="24"/>
        </w:rPr>
        <w:t>sehat</w:t>
      </w:r>
      <w:proofErr w:type="spellEnd"/>
      <w:r w:rsidRPr="00411EC4">
        <w:rPr>
          <w:rFonts w:eastAsia="Calibri"/>
          <w:sz w:val="24"/>
          <w:szCs w:val="24"/>
        </w:rPr>
        <w:t xml:space="preserve">, dan </w:t>
      </w:r>
      <w:proofErr w:type="spellStart"/>
      <w:r w:rsidRPr="00411EC4">
        <w:rPr>
          <w:rFonts w:eastAsia="Calibri"/>
          <w:sz w:val="24"/>
          <w:szCs w:val="24"/>
        </w:rPr>
        <w:t>mampu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menjaga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keseimbangan</w:t>
      </w:r>
      <w:proofErr w:type="spellEnd"/>
      <w:r w:rsidRPr="00411EC4">
        <w:rPr>
          <w:rFonts w:eastAsia="Calibri"/>
          <w:sz w:val="24"/>
          <w:szCs w:val="24"/>
        </w:rPr>
        <w:t xml:space="preserve"> Kesehatan mental dan </w:t>
      </w:r>
      <w:proofErr w:type="spellStart"/>
      <w:r w:rsidRPr="00411EC4">
        <w:rPr>
          <w:rFonts w:eastAsia="Calibri"/>
          <w:sz w:val="24"/>
          <w:szCs w:val="24"/>
        </w:rPr>
        <w:t>fisik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untuk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mewujudkan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kesejahteraan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lahir</w:t>
      </w:r>
      <w:proofErr w:type="spellEnd"/>
      <w:r w:rsidRPr="00411EC4">
        <w:rPr>
          <w:rFonts w:eastAsia="Calibri"/>
          <w:sz w:val="24"/>
          <w:szCs w:val="24"/>
        </w:rPr>
        <w:t xml:space="preserve"> dan </w:t>
      </w:r>
      <w:proofErr w:type="spellStart"/>
      <w:r w:rsidRPr="00411EC4">
        <w:rPr>
          <w:rFonts w:eastAsia="Calibri"/>
          <w:sz w:val="24"/>
          <w:szCs w:val="24"/>
        </w:rPr>
        <w:t>batin</w:t>
      </w:r>
      <w:proofErr w:type="spellEnd"/>
      <w:r w:rsidRPr="00411EC4">
        <w:rPr>
          <w:rFonts w:eastAsia="Calibri"/>
          <w:sz w:val="24"/>
          <w:szCs w:val="24"/>
        </w:rPr>
        <w:t xml:space="preserve"> (well-being)</w:t>
      </w:r>
    </w:p>
    <w:p w14:paraId="48221FB6" w14:textId="77777777" w:rsidR="00411EC4" w:rsidRPr="00411EC4" w:rsidRDefault="00411EC4" w:rsidP="008F6AD2">
      <w:pPr>
        <w:pStyle w:val="ListParagraph"/>
        <w:numPr>
          <w:ilvl w:val="0"/>
          <w:numId w:val="6"/>
        </w:numPr>
        <w:spacing w:before="60" w:after="60" w:line="276" w:lineRule="auto"/>
        <w:jc w:val="both"/>
        <w:rPr>
          <w:sz w:val="24"/>
          <w:szCs w:val="24"/>
        </w:rPr>
      </w:pPr>
      <w:proofErr w:type="spellStart"/>
      <w:r w:rsidRPr="00411EC4">
        <w:rPr>
          <w:rFonts w:eastAsia="Calibri"/>
          <w:b/>
          <w:bCs/>
          <w:sz w:val="24"/>
          <w:szCs w:val="24"/>
        </w:rPr>
        <w:t>Komunikasi</w:t>
      </w:r>
      <w:proofErr w:type="spellEnd"/>
    </w:p>
    <w:p w14:paraId="60275983" w14:textId="587D8090" w:rsidR="00411EC4" w:rsidRPr="00411EC4" w:rsidRDefault="00411EC4" w:rsidP="00411EC4">
      <w:pPr>
        <w:pStyle w:val="ListParagraph"/>
        <w:spacing w:before="60" w:after="60" w:line="276" w:lineRule="auto"/>
        <w:jc w:val="both"/>
        <w:rPr>
          <w:rFonts w:eastAsia="Calibri"/>
          <w:sz w:val="24"/>
          <w:szCs w:val="24"/>
        </w:rPr>
      </w:pPr>
      <w:proofErr w:type="spellStart"/>
      <w:r w:rsidRPr="00411EC4">
        <w:rPr>
          <w:rFonts w:eastAsia="Calibri"/>
          <w:sz w:val="24"/>
          <w:szCs w:val="24"/>
        </w:rPr>
        <w:t>Individu</w:t>
      </w:r>
      <w:proofErr w:type="spellEnd"/>
      <w:r w:rsidRPr="00411EC4">
        <w:rPr>
          <w:rFonts w:eastAsia="Calibri"/>
          <w:sz w:val="24"/>
          <w:szCs w:val="24"/>
        </w:rPr>
        <w:t xml:space="preserve"> yang </w:t>
      </w:r>
      <w:proofErr w:type="spellStart"/>
      <w:r w:rsidRPr="00411EC4">
        <w:rPr>
          <w:rFonts w:eastAsia="Calibri"/>
          <w:sz w:val="24"/>
          <w:szCs w:val="24"/>
        </w:rPr>
        <w:t>memiliki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kemampuan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komunikasi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untrapribadi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untuk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melakukan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refleksi</w:t>
      </w:r>
      <w:proofErr w:type="spellEnd"/>
      <w:r w:rsidRPr="00411EC4">
        <w:rPr>
          <w:rFonts w:eastAsia="Calibri"/>
          <w:sz w:val="24"/>
          <w:szCs w:val="24"/>
        </w:rPr>
        <w:t xml:space="preserve"> dan </w:t>
      </w:r>
      <w:proofErr w:type="spellStart"/>
      <w:r w:rsidRPr="00411EC4">
        <w:rPr>
          <w:rFonts w:eastAsia="Calibri"/>
          <w:sz w:val="24"/>
          <w:szCs w:val="24"/>
        </w:rPr>
        <w:t>antarpribadi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untuk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menyampaikan</w:t>
      </w:r>
      <w:proofErr w:type="spellEnd"/>
      <w:r w:rsidRPr="00411EC4">
        <w:rPr>
          <w:rFonts w:eastAsia="Calibri"/>
          <w:sz w:val="24"/>
          <w:szCs w:val="24"/>
        </w:rPr>
        <w:t xml:space="preserve"> ide, </w:t>
      </w:r>
      <w:proofErr w:type="spellStart"/>
      <w:r w:rsidRPr="00411EC4">
        <w:rPr>
          <w:rFonts w:eastAsia="Calibri"/>
          <w:sz w:val="24"/>
          <w:szCs w:val="24"/>
        </w:rPr>
        <w:t>gagasan</w:t>
      </w:r>
      <w:proofErr w:type="spellEnd"/>
      <w:r w:rsidRPr="00411EC4">
        <w:rPr>
          <w:rFonts w:eastAsia="Calibri"/>
          <w:sz w:val="24"/>
          <w:szCs w:val="24"/>
        </w:rPr>
        <w:t xml:space="preserve"> dan </w:t>
      </w:r>
      <w:proofErr w:type="spellStart"/>
      <w:r w:rsidRPr="00411EC4">
        <w:rPr>
          <w:rFonts w:eastAsia="Calibri"/>
          <w:sz w:val="24"/>
          <w:szCs w:val="24"/>
        </w:rPr>
        <w:t>antarpribadi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untuk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menyampaikan</w:t>
      </w:r>
      <w:proofErr w:type="spellEnd"/>
      <w:r w:rsidRPr="00411EC4">
        <w:rPr>
          <w:rFonts w:eastAsia="Calibri"/>
          <w:sz w:val="24"/>
          <w:szCs w:val="24"/>
        </w:rPr>
        <w:t xml:space="preserve"> ide </w:t>
      </w:r>
      <w:proofErr w:type="spellStart"/>
      <w:r w:rsidRPr="00411EC4">
        <w:rPr>
          <w:rFonts w:eastAsia="Calibri"/>
          <w:sz w:val="24"/>
          <w:szCs w:val="24"/>
        </w:rPr>
        <w:t>gagasan</w:t>
      </w:r>
      <w:proofErr w:type="spellEnd"/>
      <w:r w:rsidRPr="00411EC4">
        <w:rPr>
          <w:rFonts w:eastAsia="Calibri"/>
          <w:sz w:val="24"/>
          <w:szCs w:val="24"/>
        </w:rPr>
        <w:t xml:space="preserve">, dan </w:t>
      </w:r>
      <w:proofErr w:type="spellStart"/>
      <w:r w:rsidRPr="00411EC4">
        <w:rPr>
          <w:rFonts w:eastAsia="Calibri"/>
          <w:sz w:val="24"/>
          <w:szCs w:val="24"/>
        </w:rPr>
        <w:t>informasi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baik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lisan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maupun</w:t>
      </w:r>
      <w:proofErr w:type="spellEnd"/>
      <w:r w:rsidRPr="00411EC4">
        <w:rPr>
          <w:rFonts w:eastAsia="Calibri"/>
          <w:sz w:val="24"/>
          <w:szCs w:val="24"/>
        </w:rPr>
        <w:t xml:space="preserve"> tulisan </w:t>
      </w:r>
      <w:proofErr w:type="spellStart"/>
      <w:r w:rsidRPr="00411EC4">
        <w:rPr>
          <w:rFonts w:eastAsia="Calibri"/>
          <w:sz w:val="24"/>
          <w:szCs w:val="24"/>
        </w:rPr>
        <w:t>serta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berinteraksi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secara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efektif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dalam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berbagai</w:t>
      </w:r>
      <w:proofErr w:type="spellEnd"/>
      <w:r w:rsidRPr="00411EC4">
        <w:rPr>
          <w:rFonts w:eastAsia="Calibri"/>
          <w:sz w:val="24"/>
          <w:szCs w:val="24"/>
        </w:rPr>
        <w:t xml:space="preserve"> </w:t>
      </w:r>
      <w:proofErr w:type="spellStart"/>
      <w:r w:rsidRPr="00411EC4">
        <w:rPr>
          <w:rFonts w:eastAsia="Calibri"/>
          <w:sz w:val="24"/>
          <w:szCs w:val="24"/>
        </w:rPr>
        <w:t>situasi</w:t>
      </w:r>
      <w:proofErr w:type="spellEnd"/>
      <w:r w:rsidRPr="00411EC4">
        <w:rPr>
          <w:rFonts w:eastAsia="Calibri"/>
          <w:sz w:val="24"/>
          <w:szCs w:val="24"/>
        </w:rPr>
        <w:t>.</w:t>
      </w:r>
    </w:p>
    <w:p w14:paraId="60A1F2F8" w14:textId="77777777" w:rsidR="00411EC4" w:rsidRPr="00411EC4" w:rsidRDefault="00411EC4" w:rsidP="00411EC4">
      <w:pPr>
        <w:pStyle w:val="ListParagraph"/>
        <w:spacing w:before="60" w:after="60" w:line="276" w:lineRule="auto"/>
        <w:jc w:val="both"/>
        <w:rPr>
          <w:sz w:val="24"/>
          <w:szCs w:val="24"/>
        </w:rPr>
      </w:pPr>
    </w:p>
    <w:p w14:paraId="5EF24801" w14:textId="77777777" w:rsidR="00411EC4" w:rsidRPr="00411EC4" w:rsidRDefault="00411EC4" w:rsidP="00411EC4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4E75A802" w14:textId="056FDEA1" w:rsidR="001C7B89" w:rsidRPr="00411EC4" w:rsidRDefault="00411EC4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E</w:t>
      </w:r>
      <w:r w:rsidR="001C7B89" w:rsidRPr="00411EC4">
        <w:rPr>
          <w:b/>
          <w:bCs/>
          <w:caps/>
          <w:color w:val="FFFFFF" w:themeColor="background1"/>
          <w:sz w:val="24"/>
          <w:szCs w:val="24"/>
        </w:rPr>
        <w:t>.</w:t>
      </w:r>
      <w:r w:rsidR="001C7B89" w:rsidRPr="00411EC4">
        <w:rPr>
          <w:b/>
          <w:bCs/>
          <w:caps/>
          <w:color w:val="FFFFFF" w:themeColor="background1"/>
          <w:sz w:val="24"/>
          <w:szCs w:val="24"/>
        </w:rPr>
        <w:tab/>
        <w:t>Sarana dan Prasarana</w:t>
      </w:r>
    </w:p>
    <w:p w14:paraId="12BB25BA" w14:textId="77777777" w:rsidR="001C7B89" w:rsidRPr="00411EC4" w:rsidRDefault="001C7B89" w:rsidP="001C7B89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r w:rsidRPr="00411EC4">
        <w:rPr>
          <w:rFonts w:eastAsia="Bookman Old Style"/>
          <w:b/>
          <w:sz w:val="24"/>
          <w:szCs w:val="24"/>
        </w:rPr>
        <w:t>Media</w:t>
      </w:r>
      <w:r w:rsidRPr="00411EC4">
        <w:rPr>
          <w:rFonts w:eastAsia="Bookman Old Style"/>
          <w:b/>
          <w:sz w:val="24"/>
          <w:szCs w:val="24"/>
        </w:rPr>
        <w:tab/>
        <w:t>:</w:t>
      </w:r>
      <w:r w:rsidRPr="00411EC4">
        <w:rPr>
          <w:rFonts w:eastAsia="Bookman Old Style"/>
          <w:b/>
          <w:sz w:val="24"/>
          <w:szCs w:val="24"/>
        </w:rPr>
        <w:tab/>
      </w:r>
      <w:r w:rsidRPr="00411EC4">
        <w:rPr>
          <w:rFonts w:eastAsia="Bookman Old Style"/>
          <w:sz w:val="24"/>
          <w:szCs w:val="24"/>
        </w:rPr>
        <w:t xml:space="preserve">LCD </w:t>
      </w:r>
      <w:proofErr w:type="spellStart"/>
      <w:r w:rsidRPr="00411EC4">
        <w:rPr>
          <w:rFonts w:eastAsia="Bookman Old Style"/>
          <w:sz w:val="24"/>
          <w:szCs w:val="24"/>
        </w:rPr>
        <w:t>proyektor</w:t>
      </w:r>
      <w:proofErr w:type="spellEnd"/>
      <w:r w:rsidRPr="00411EC4">
        <w:rPr>
          <w:rFonts w:eastAsia="Bookman Old Style"/>
          <w:sz w:val="24"/>
          <w:szCs w:val="24"/>
        </w:rPr>
        <w:t xml:space="preserve">, </w:t>
      </w:r>
      <w:proofErr w:type="spellStart"/>
      <w:r w:rsidRPr="00411EC4">
        <w:rPr>
          <w:rFonts w:eastAsia="Bookman Old Style"/>
          <w:sz w:val="24"/>
          <w:szCs w:val="24"/>
        </w:rPr>
        <w:t>komputer</w:t>
      </w:r>
      <w:proofErr w:type="spellEnd"/>
      <w:r w:rsidRPr="00411EC4">
        <w:rPr>
          <w:rFonts w:eastAsia="Bookman Old Style"/>
          <w:sz w:val="24"/>
          <w:szCs w:val="24"/>
        </w:rPr>
        <w:t xml:space="preserve">/laptop, </w:t>
      </w:r>
      <w:proofErr w:type="spellStart"/>
      <w:r w:rsidRPr="00411EC4">
        <w:rPr>
          <w:rFonts w:eastAsia="Bookman Old Style"/>
          <w:sz w:val="24"/>
          <w:szCs w:val="24"/>
        </w:rPr>
        <w:t>jaringan</w:t>
      </w:r>
      <w:proofErr w:type="spellEnd"/>
      <w:r w:rsidRPr="00411EC4">
        <w:rPr>
          <w:rFonts w:eastAsia="Bookman Old Style"/>
          <w:sz w:val="24"/>
          <w:szCs w:val="24"/>
        </w:rPr>
        <w:t xml:space="preserve"> internet, dan lain-lain</w:t>
      </w:r>
    </w:p>
    <w:p w14:paraId="30A3119C" w14:textId="6FC215BB" w:rsidR="001C7B89" w:rsidRPr="00411EC4" w:rsidRDefault="001C7B89" w:rsidP="005478E7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b/>
          <w:sz w:val="24"/>
          <w:szCs w:val="24"/>
        </w:rPr>
        <w:t>Sumber</w:t>
      </w:r>
      <w:proofErr w:type="spellEnd"/>
      <w:r w:rsidRPr="00411EC4">
        <w:rPr>
          <w:rFonts w:eastAsia="Bookman Old Style"/>
          <w:b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b/>
          <w:sz w:val="24"/>
          <w:szCs w:val="24"/>
        </w:rPr>
        <w:t>Belajar</w:t>
      </w:r>
      <w:proofErr w:type="spellEnd"/>
      <w:r w:rsidRPr="00411EC4">
        <w:rPr>
          <w:rFonts w:eastAsia="Bookman Old Style"/>
          <w:b/>
          <w:sz w:val="24"/>
          <w:szCs w:val="24"/>
        </w:rPr>
        <w:tab/>
        <w:t>:</w:t>
      </w:r>
      <w:r w:rsidRPr="00411EC4">
        <w:rPr>
          <w:rFonts w:eastAsia="Bookman Old Style"/>
          <w:b/>
          <w:sz w:val="24"/>
          <w:szCs w:val="24"/>
        </w:rPr>
        <w:tab/>
      </w:r>
      <w:r w:rsidRPr="00411EC4">
        <w:rPr>
          <w:rFonts w:eastAsia="Bookman Old Style"/>
          <w:sz w:val="24"/>
          <w:szCs w:val="24"/>
        </w:rPr>
        <w:t xml:space="preserve">LKPD, </w:t>
      </w:r>
      <w:proofErr w:type="spellStart"/>
      <w:r w:rsidRPr="00411EC4">
        <w:rPr>
          <w:rFonts w:eastAsia="Bookman Old Style"/>
          <w:sz w:val="24"/>
          <w:szCs w:val="24"/>
        </w:rPr>
        <w:t>Buku</w:t>
      </w:r>
      <w:proofErr w:type="spellEnd"/>
      <w:r w:rsidRPr="00411EC4">
        <w:rPr>
          <w:rFonts w:eastAsia="Bookman Old Style"/>
          <w:sz w:val="24"/>
          <w:szCs w:val="24"/>
        </w:rPr>
        <w:t xml:space="preserve"> Teks, </w:t>
      </w:r>
      <w:proofErr w:type="spellStart"/>
      <w:r w:rsidRPr="00411EC4">
        <w:rPr>
          <w:rFonts w:eastAsia="Bookman Old Style"/>
          <w:sz w:val="24"/>
          <w:szCs w:val="24"/>
        </w:rPr>
        <w:t>laman</w:t>
      </w:r>
      <w:proofErr w:type="spellEnd"/>
      <w:r w:rsidRPr="00411EC4">
        <w:rPr>
          <w:rFonts w:eastAsia="Bookman Old Style"/>
          <w:sz w:val="24"/>
          <w:szCs w:val="24"/>
        </w:rPr>
        <w:t xml:space="preserve"> E-learning, E-book, dan lain-lain</w:t>
      </w:r>
    </w:p>
    <w:p w14:paraId="03C8A052" w14:textId="059425FB" w:rsidR="00C36FEB" w:rsidRPr="00411EC4" w:rsidRDefault="00C36FEB" w:rsidP="00C36FEB">
      <w:pPr>
        <w:tabs>
          <w:tab w:val="left" w:pos="2268"/>
          <w:tab w:val="left" w:pos="2552"/>
        </w:tabs>
        <w:spacing w:before="60" w:after="60"/>
        <w:jc w:val="both"/>
        <w:rPr>
          <w:rFonts w:eastAsia="Bookman Old Style"/>
          <w:sz w:val="24"/>
          <w:szCs w:val="24"/>
        </w:rPr>
      </w:pPr>
    </w:p>
    <w:p w14:paraId="1F81B7EC" w14:textId="77777777" w:rsidR="00A040B8" w:rsidRPr="00411EC4" w:rsidRDefault="00A040B8" w:rsidP="00C36FEB">
      <w:pPr>
        <w:tabs>
          <w:tab w:val="left" w:pos="2268"/>
          <w:tab w:val="left" w:pos="2552"/>
        </w:tabs>
        <w:spacing w:before="60" w:after="60"/>
        <w:jc w:val="both"/>
        <w:rPr>
          <w:rFonts w:eastAsia="Bookman Old Style"/>
          <w:sz w:val="24"/>
          <w:szCs w:val="24"/>
        </w:rPr>
      </w:pPr>
    </w:p>
    <w:p w14:paraId="7AE75A9F" w14:textId="6A9A61AE" w:rsidR="001C7B89" w:rsidRPr="00411EC4" w:rsidRDefault="00411EC4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F</w:t>
      </w:r>
      <w:r w:rsidR="001C7B89" w:rsidRPr="00411EC4">
        <w:rPr>
          <w:b/>
          <w:bCs/>
          <w:caps/>
          <w:color w:val="FFFFFF" w:themeColor="background1"/>
          <w:sz w:val="24"/>
          <w:szCs w:val="24"/>
        </w:rPr>
        <w:t>.</w:t>
      </w:r>
      <w:r w:rsidR="001C7B89" w:rsidRPr="00411EC4">
        <w:rPr>
          <w:b/>
          <w:bCs/>
          <w:caps/>
          <w:color w:val="FFFFFF" w:themeColor="background1"/>
          <w:sz w:val="24"/>
          <w:szCs w:val="24"/>
        </w:rPr>
        <w:tab/>
        <w:t>Target Peserta Didik</w:t>
      </w:r>
    </w:p>
    <w:p w14:paraId="188C7482" w14:textId="12E7386D" w:rsidR="001C7B89" w:rsidRPr="00411EC4" w:rsidRDefault="001C7B89" w:rsidP="005478E7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Peserta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didik</w:t>
      </w:r>
      <w:proofErr w:type="spellEnd"/>
      <w:r w:rsidRPr="00411EC4">
        <w:rPr>
          <w:rFonts w:eastAsia="Bookman Old Style"/>
          <w:sz w:val="24"/>
          <w:szCs w:val="24"/>
        </w:rPr>
        <w:t xml:space="preserve"> regular</w:t>
      </w:r>
      <w:r w:rsidR="005478E7"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411EC4">
        <w:rPr>
          <w:rFonts w:eastAsia="Bookman Old Style"/>
          <w:sz w:val="24"/>
          <w:szCs w:val="24"/>
        </w:rPr>
        <w:t>dari</w:t>
      </w:r>
      <w:proofErr w:type="spellEnd"/>
      <w:r w:rsidR="005478E7"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411EC4">
        <w:rPr>
          <w:rFonts w:eastAsia="Bookman Old Style"/>
          <w:sz w:val="24"/>
          <w:szCs w:val="24"/>
        </w:rPr>
        <w:t>umur</w:t>
      </w:r>
      <w:proofErr w:type="spellEnd"/>
      <w:r w:rsidR="005478E7" w:rsidRPr="00411EC4">
        <w:rPr>
          <w:rFonts w:eastAsia="Bookman Old Style"/>
          <w:sz w:val="24"/>
          <w:szCs w:val="24"/>
        </w:rPr>
        <w:t xml:space="preserve"> 11-12</w:t>
      </w:r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tahun</w:t>
      </w:r>
      <w:proofErr w:type="spellEnd"/>
      <w:r w:rsidRPr="00411EC4">
        <w:rPr>
          <w:rFonts w:eastAsia="Bookman Old Style"/>
          <w:sz w:val="24"/>
          <w:szCs w:val="24"/>
        </w:rPr>
        <w:t xml:space="preserve"> (</w:t>
      </w:r>
      <w:proofErr w:type="spellStart"/>
      <w:r w:rsidRPr="00411EC4">
        <w:rPr>
          <w:rFonts w:eastAsia="Bookman Old Style"/>
          <w:sz w:val="24"/>
          <w:szCs w:val="24"/>
        </w:rPr>
        <w:t>tahap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operasional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konkret</w:t>
      </w:r>
      <w:proofErr w:type="spellEnd"/>
      <w:r w:rsidRPr="00411EC4">
        <w:rPr>
          <w:rFonts w:eastAsia="Bookman Old Style"/>
          <w:sz w:val="24"/>
          <w:szCs w:val="24"/>
        </w:rPr>
        <w:t>)</w:t>
      </w:r>
    </w:p>
    <w:p w14:paraId="4B6C7993" w14:textId="77777777" w:rsidR="00C36FEB" w:rsidRPr="00411EC4" w:rsidRDefault="00C36FEB" w:rsidP="005478E7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</w:p>
    <w:p w14:paraId="5F5E64AF" w14:textId="4D1130ED" w:rsidR="001C7B89" w:rsidRPr="00411EC4" w:rsidRDefault="00411EC4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G</w:t>
      </w:r>
      <w:r w:rsidR="001C7B89" w:rsidRPr="00411EC4">
        <w:rPr>
          <w:b/>
          <w:bCs/>
          <w:caps/>
          <w:color w:val="FFFFFF" w:themeColor="background1"/>
          <w:sz w:val="24"/>
          <w:szCs w:val="24"/>
        </w:rPr>
        <w:t>.</w:t>
      </w:r>
      <w:r w:rsidR="001C7B89" w:rsidRPr="00411EC4">
        <w:rPr>
          <w:b/>
          <w:bCs/>
          <w:caps/>
          <w:color w:val="FFFFFF" w:themeColor="background1"/>
          <w:sz w:val="24"/>
          <w:szCs w:val="24"/>
        </w:rPr>
        <w:tab/>
        <w:t>Model DAN METODE Pembelajaran</w:t>
      </w:r>
    </w:p>
    <w:p w14:paraId="02891EA8" w14:textId="77777777" w:rsidR="00411EC4" w:rsidRPr="00411EC4" w:rsidRDefault="00411EC4" w:rsidP="008F6AD2">
      <w:pPr>
        <w:numPr>
          <w:ilvl w:val="0"/>
          <w:numId w:val="7"/>
        </w:numPr>
        <w:spacing w:before="60" w:after="60"/>
        <w:rPr>
          <w:rFonts w:eastAsia="Cambria"/>
          <w:b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Metode</w:t>
      </w:r>
      <w:proofErr w:type="spellEnd"/>
      <w:r w:rsidRPr="00411EC4">
        <w:rPr>
          <w:rFonts w:eastAsia="Bookman Old Style"/>
          <w:sz w:val="24"/>
          <w:szCs w:val="24"/>
        </w:rPr>
        <w:t xml:space="preserve"> PJBL</w:t>
      </w:r>
    </w:p>
    <w:p w14:paraId="7441A5F5" w14:textId="2430E335" w:rsidR="001C7B89" w:rsidRPr="00411EC4" w:rsidRDefault="00411EC4" w:rsidP="008F6AD2">
      <w:pPr>
        <w:numPr>
          <w:ilvl w:val="0"/>
          <w:numId w:val="7"/>
        </w:numPr>
        <w:spacing w:before="60" w:after="60"/>
        <w:rPr>
          <w:rFonts w:eastAsia="Cambria"/>
          <w:b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Medote</w:t>
      </w:r>
      <w:proofErr w:type="spellEnd"/>
      <w:r w:rsidRPr="00411EC4">
        <w:rPr>
          <w:rFonts w:eastAsia="Bookman Old Style"/>
          <w:sz w:val="24"/>
          <w:szCs w:val="24"/>
        </w:rPr>
        <w:t xml:space="preserve"> Deep Learning (mindful, </w:t>
      </w:r>
      <w:proofErr w:type="spellStart"/>
      <w:r w:rsidRPr="00411EC4">
        <w:rPr>
          <w:rFonts w:eastAsia="Bookman Old Style"/>
          <w:sz w:val="24"/>
          <w:szCs w:val="24"/>
        </w:rPr>
        <w:t>meanful</w:t>
      </w:r>
      <w:proofErr w:type="spellEnd"/>
      <w:r w:rsidRPr="00411EC4">
        <w:rPr>
          <w:rFonts w:eastAsia="Bookman Old Style"/>
          <w:sz w:val="24"/>
          <w:szCs w:val="24"/>
        </w:rPr>
        <w:t>, joyful)</w:t>
      </w:r>
      <w:r w:rsidR="001C7B89" w:rsidRPr="00411EC4">
        <w:rPr>
          <w:rFonts w:eastAsia="Cambria"/>
          <w:b/>
          <w:sz w:val="24"/>
          <w:szCs w:val="24"/>
        </w:rPr>
        <w:br w:type="page"/>
      </w:r>
    </w:p>
    <w:p w14:paraId="1588A9C8" w14:textId="77777777" w:rsidR="001C7B89" w:rsidRPr="00411EC4" w:rsidRDefault="001C7B89" w:rsidP="00411EC4">
      <w:pPr>
        <w:shd w:val="clear" w:color="auto" w:fill="0070C0"/>
        <w:spacing w:before="60" w:after="60"/>
        <w:jc w:val="center"/>
        <w:rPr>
          <w:b/>
          <w:caps/>
          <w:emboss/>
          <w:color w:val="FFFFFF" w:themeColor="background1"/>
          <w:spacing w:val="20"/>
          <w:sz w:val="24"/>
          <w:szCs w:val="24"/>
        </w:rPr>
      </w:pPr>
      <w:r w:rsidRPr="00411EC4">
        <w:rPr>
          <w:b/>
          <w:caps/>
          <w:emboss/>
          <w:color w:val="FFFFFF" w:themeColor="background1"/>
          <w:spacing w:val="20"/>
          <w:sz w:val="24"/>
          <w:szCs w:val="24"/>
        </w:rPr>
        <w:lastRenderedPageBreak/>
        <w:t>KOMPETENSI INTI</w:t>
      </w:r>
    </w:p>
    <w:p w14:paraId="36E62836" w14:textId="77777777" w:rsidR="001C7B89" w:rsidRPr="00411EC4" w:rsidRDefault="001C7B89" w:rsidP="001C7B89">
      <w:pPr>
        <w:tabs>
          <w:tab w:val="left" w:pos="426"/>
        </w:tabs>
        <w:spacing w:before="60" w:after="60"/>
        <w:rPr>
          <w:b/>
          <w:caps/>
          <w:sz w:val="24"/>
          <w:szCs w:val="24"/>
        </w:rPr>
      </w:pPr>
    </w:p>
    <w:p w14:paraId="36A16F31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A.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Tujuan Pembelajaran</w:t>
      </w:r>
    </w:p>
    <w:p w14:paraId="1C86DF9D" w14:textId="4B6026D8" w:rsidR="00A040B8" w:rsidRPr="00411EC4" w:rsidRDefault="0047685D" w:rsidP="00A040B8">
      <w:pPr>
        <w:pStyle w:val="ListParagraph"/>
        <w:autoSpaceDE w:val="0"/>
        <w:autoSpaceDN w:val="0"/>
        <w:adjustRightInd w:val="0"/>
        <w:spacing w:before="120" w:after="120"/>
        <w:ind w:left="450" w:right="57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Memahami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sejarah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kelahiran</w:t>
      </w:r>
      <w:proofErr w:type="spellEnd"/>
      <w:r w:rsidRPr="00411EC4">
        <w:rPr>
          <w:sz w:val="24"/>
          <w:szCs w:val="24"/>
        </w:rPr>
        <w:t xml:space="preserve"> Pancasila dan </w:t>
      </w:r>
      <w:proofErr w:type="spellStart"/>
      <w:r w:rsidRPr="00411EC4">
        <w:rPr>
          <w:sz w:val="24"/>
          <w:szCs w:val="24"/>
        </w:rPr>
        <w:t>meneladani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sikap</w:t>
      </w:r>
      <w:proofErr w:type="spellEnd"/>
      <w:r w:rsidRPr="00411EC4">
        <w:rPr>
          <w:sz w:val="24"/>
          <w:szCs w:val="24"/>
        </w:rPr>
        <w:t xml:space="preserve"> para </w:t>
      </w:r>
      <w:proofErr w:type="spellStart"/>
      <w:r w:rsidRPr="00411EC4">
        <w:rPr>
          <w:sz w:val="24"/>
          <w:szCs w:val="24"/>
        </w:rPr>
        <w:t>pendiri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bangsa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kehidupan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sehari-hari</w:t>
      </w:r>
      <w:proofErr w:type="spellEnd"/>
      <w:r w:rsidRPr="00411EC4">
        <w:rPr>
          <w:sz w:val="24"/>
          <w:szCs w:val="24"/>
        </w:rPr>
        <w:t>.</w:t>
      </w:r>
    </w:p>
    <w:p w14:paraId="42BF131F" w14:textId="77777777" w:rsidR="0047685D" w:rsidRPr="00411EC4" w:rsidRDefault="0047685D" w:rsidP="00A040B8">
      <w:pPr>
        <w:pStyle w:val="ListParagraph"/>
        <w:autoSpaceDE w:val="0"/>
        <w:autoSpaceDN w:val="0"/>
        <w:adjustRightInd w:val="0"/>
        <w:spacing w:before="120" w:after="120"/>
        <w:ind w:left="450" w:right="57"/>
        <w:jc w:val="both"/>
        <w:rPr>
          <w:sz w:val="24"/>
          <w:szCs w:val="24"/>
        </w:rPr>
      </w:pPr>
    </w:p>
    <w:p w14:paraId="071348AB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B.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Pemahaman Bermakna</w:t>
      </w:r>
    </w:p>
    <w:p w14:paraId="6F959A7A" w14:textId="685EEDCC" w:rsidR="007D3FCA" w:rsidRPr="00411EC4" w:rsidRDefault="00284627" w:rsidP="00284627">
      <w:pPr>
        <w:pStyle w:val="ListParagraph"/>
        <w:spacing w:before="60" w:after="60"/>
        <w:ind w:left="45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Memahami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sejarah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kronologi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lahirnya</w:t>
      </w:r>
      <w:proofErr w:type="spellEnd"/>
      <w:r w:rsidRPr="00411EC4">
        <w:rPr>
          <w:sz w:val="24"/>
          <w:szCs w:val="24"/>
        </w:rPr>
        <w:t xml:space="preserve"> Pancasila dan </w:t>
      </w:r>
      <w:proofErr w:type="spellStart"/>
      <w:r w:rsidRPr="00411EC4">
        <w:rPr>
          <w:sz w:val="24"/>
          <w:szCs w:val="24"/>
        </w:rPr>
        <w:t>meneladani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sikap</w:t>
      </w:r>
      <w:proofErr w:type="spellEnd"/>
      <w:r w:rsidRPr="00411EC4">
        <w:rPr>
          <w:sz w:val="24"/>
          <w:szCs w:val="24"/>
        </w:rPr>
        <w:t xml:space="preserve"> para </w:t>
      </w:r>
      <w:proofErr w:type="spellStart"/>
      <w:r w:rsidRPr="00411EC4">
        <w:rPr>
          <w:sz w:val="24"/>
          <w:szCs w:val="24"/>
        </w:rPr>
        <w:t>perumus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pancasila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menerapkannya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lingkungan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sekitar</w:t>
      </w:r>
      <w:proofErr w:type="spellEnd"/>
      <w:r w:rsidRPr="00411EC4">
        <w:rPr>
          <w:sz w:val="24"/>
          <w:szCs w:val="24"/>
        </w:rPr>
        <w:t xml:space="preserve">. </w:t>
      </w:r>
    </w:p>
    <w:p w14:paraId="1CD58972" w14:textId="77777777" w:rsidR="00284627" w:rsidRPr="00411EC4" w:rsidRDefault="00284627" w:rsidP="00284627">
      <w:pPr>
        <w:pStyle w:val="ListParagraph"/>
        <w:spacing w:before="60" w:after="60"/>
        <w:ind w:left="450"/>
        <w:jc w:val="both"/>
        <w:rPr>
          <w:sz w:val="24"/>
          <w:szCs w:val="24"/>
        </w:rPr>
      </w:pPr>
    </w:p>
    <w:p w14:paraId="2BF51F83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C.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Pertanyaan Pemantik</w:t>
      </w:r>
    </w:p>
    <w:p w14:paraId="03DCCB15" w14:textId="0872AB8C" w:rsidR="00A040B8" w:rsidRPr="00411EC4" w:rsidRDefault="00284627" w:rsidP="00284627">
      <w:pPr>
        <w:spacing w:before="60" w:after="60"/>
        <w:ind w:left="45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Mengapa</w:t>
      </w:r>
      <w:proofErr w:type="spellEnd"/>
      <w:r w:rsidRPr="00411EC4">
        <w:rPr>
          <w:sz w:val="24"/>
          <w:szCs w:val="24"/>
        </w:rPr>
        <w:t xml:space="preserve"> Pancasila </w:t>
      </w:r>
      <w:proofErr w:type="spellStart"/>
      <w:r w:rsidRPr="00411EC4">
        <w:rPr>
          <w:sz w:val="24"/>
          <w:szCs w:val="24"/>
        </w:rPr>
        <w:t>menjadi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penting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kehidupan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>?</w:t>
      </w:r>
    </w:p>
    <w:p w14:paraId="322BC4CB" w14:textId="77777777" w:rsidR="00284627" w:rsidRPr="00411EC4" w:rsidRDefault="00284627" w:rsidP="001C7B89">
      <w:pPr>
        <w:spacing w:before="60" w:after="60"/>
        <w:jc w:val="both"/>
        <w:rPr>
          <w:b/>
          <w:sz w:val="24"/>
          <w:szCs w:val="24"/>
        </w:rPr>
      </w:pPr>
    </w:p>
    <w:p w14:paraId="512B48B9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D.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Kegiatan Pembelajaran</w:t>
      </w:r>
    </w:p>
    <w:p w14:paraId="1BBEB666" w14:textId="4790BF16" w:rsidR="00411EC4" w:rsidRDefault="00411EC4" w:rsidP="00411EC4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6FF9951" wp14:editId="66A98899">
            <wp:extent cx="5349704" cy="548688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9A25" w14:textId="13FE3EDF" w:rsidR="00411EC4" w:rsidRPr="00411EC4" w:rsidRDefault="00411EC4" w:rsidP="00411EC4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Fonts w:ascii="Times New Roman" w:hAnsi="Times New Roman" w:cs="Times New Roman"/>
          <w:sz w:val="24"/>
          <w:szCs w:val="24"/>
        </w:rPr>
        <w:t xml:space="preserve">KEGIATAN PENDAHULUAN </w:t>
      </w:r>
      <w:r w:rsidRPr="00411EC4">
        <w:rPr>
          <w:rStyle w:val="Emphasis"/>
          <w:rFonts w:ascii="Times New Roman" w:hAnsi="Times New Roman" w:cs="Times New Roman"/>
          <w:sz w:val="24"/>
          <w:szCs w:val="24"/>
        </w:rPr>
        <w:t>(Mindful, Joyful, Meaningful)</w:t>
      </w:r>
    </w:p>
    <w:p w14:paraId="05212F0C" w14:textId="77777777" w:rsidR="00411EC4" w:rsidRPr="00411EC4" w:rsidRDefault="00411EC4" w:rsidP="008F6AD2">
      <w:pPr>
        <w:numPr>
          <w:ilvl w:val="0"/>
          <w:numId w:val="8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rStyle w:val="Strong"/>
          <w:rFonts w:eastAsiaTheme="minorEastAsia"/>
          <w:sz w:val="24"/>
          <w:szCs w:val="24"/>
        </w:rPr>
        <w:t>Mindful Connection:</w:t>
      </w:r>
    </w:p>
    <w:p w14:paraId="65169C46" w14:textId="77777777" w:rsidR="00411EC4" w:rsidRPr="00411EC4" w:rsidRDefault="00411EC4" w:rsidP="008F6AD2">
      <w:pPr>
        <w:numPr>
          <w:ilvl w:val="1"/>
          <w:numId w:val="8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menyambut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hangat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penuh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perhatian</w:t>
      </w:r>
      <w:proofErr w:type="spellEnd"/>
      <w:r w:rsidRPr="00411EC4">
        <w:rPr>
          <w:sz w:val="24"/>
          <w:szCs w:val="24"/>
        </w:rPr>
        <w:t>.</w:t>
      </w:r>
    </w:p>
    <w:p w14:paraId="2F761D1F" w14:textId="77777777" w:rsidR="00411EC4" w:rsidRPr="00411EC4" w:rsidRDefault="00411EC4" w:rsidP="008F6AD2">
      <w:pPr>
        <w:numPr>
          <w:ilvl w:val="1"/>
          <w:numId w:val="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pembiasaan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seperti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berdoa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bersama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memeriksa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kerapihan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posisi</w:t>
      </w:r>
      <w:proofErr w:type="spellEnd"/>
      <w:r w:rsidRPr="00411EC4">
        <w:rPr>
          <w:sz w:val="24"/>
          <w:szCs w:val="24"/>
        </w:rPr>
        <w:t xml:space="preserve"> duduk, </w:t>
      </w:r>
      <w:proofErr w:type="spellStart"/>
      <w:r w:rsidRPr="00411EC4">
        <w:rPr>
          <w:sz w:val="24"/>
          <w:szCs w:val="24"/>
        </w:rPr>
        <w:t>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kebersihan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kelas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sembari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menanamkan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kesadaran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pentingnya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tanggung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jawab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disiplin</w:t>
      </w:r>
      <w:proofErr w:type="spellEnd"/>
      <w:r w:rsidRPr="00411EC4">
        <w:rPr>
          <w:sz w:val="24"/>
          <w:szCs w:val="24"/>
        </w:rPr>
        <w:t>.</w:t>
      </w:r>
    </w:p>
    <w:p w14:paraId="6147F31E" w14:textId="77777777" w:rsidR="00411EC4" w:rsidRPr="00411EC4" w:rsidRDefault="00411EC4" w:rsidP="008F6AD2">
      <w:pPr>
        <w:numPr>
          <w:ilvl w:val="1"/>
          <w:numId w:val="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Refleksi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singkat</w:t>
      </w:r>
      <w:proofErr w:type="spellEnd"/>
      <w:r w:rsidRPr="00411EC4">
        <w:rPr>
          <w:sz w:val="24"/>
          <w:szCs w:val="24"/>
        </w:rPr>
        <w:t xml:space="preserve">: “Hari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belajar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tentang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sesuatu</w:t>
      </w:r>
      <w:proofErr w:type="spellEnd"/>
      <w:r w:rsidRPr="00411EC4">
        <w:rPr>
          <w:sz w:val="24"/>
          <w:szCs w:val="24"/>
        </w:rPr>
        <w:t xml:space="preserve"> yang sangat </w:t>
      </w:r>
      <w:proofErr w:type="spellStart"/>
      <w:r w:rsidRPr="00411EC4">
        <w:rPr>
          <w:sz w:val="24"/>
          <w:szCs w:val="24"/>
        </w:rPr>
        <w:t>dekat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: Pancasila, </w:t>
      </w:r>
      <w:proofErr w:type="spellStart"/>
      <w:r w:rsidRPr="00411EC4">
        <w:rPr>
          <w:sz w:val="24"/>
          <w:szCs w:val="24"/>
        </w:rPr>
        <w:t>dasar</w:t>
      </w:r>
      <w:proofErr w:type="spellEnd"/>
      <w:r w:rsidRPr="00411EC4">
        <w:rPr>
          <w:sz w:val="24"/>
          <w:szCs w:val="24"/>
        </w:rPr>
        <w:t xml:space="preserve"> negara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. </w:t>
      </w:r>
      <w:proofErr w:type="spellStart"/>
      <w:r w:rsidRPr="00411EC4">
        <w:rPr>
          <w:sz w:val="24"/>
          <w:szCs w:val="24"/>
        </w:rPr>
        <w:t>Pernahkah</w:t>
      </w:r>
      <w:proofErr w:type="spellEnd"/>
      <w:r w:rsidRPr="00411EC4">
        <w:rPr>
          <w:sz w:val="24"/>
          <w:szCs w:val="24"/>
        </w:rPr>
        <w:t xml:space="preserve"> kalian </w:t>
      </w:r>
      <w:proofErr w:type="spellStart"/>
      <w:r w:rsidRPr="00411EC4">
        <w:rPr>
          <w:sz w:val="24"/>
          <w:szCs w:val="24"/>
        </w:rPr>
        <w:t>membayangkan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bagaimana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sejarah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kelahirannya</w:t>
      </w:r>
      <w:proofErr w:type="spellEnd"/>
      <w:r w:rsidRPr="00411EC4">
        <w:rPr>
          <w:sz w:val="24"/>
          <w:szCs w:val="24"/>
        </w:rPr>
        <w:t>?”</w:t>
      </w:r>
    </w:p>
    <w:p w14:paraId="2046C355" w14:textId="77777777" w:rsidR="00411EC4" w:rsidRPr="00411EC4" w:rsidRDefault="00411EC4" w:rsidP="008F6AD2">
      <w:pPr>
        <w:numPr>
          <w:ilvl w:val="0"/>
          <w:numId w:val="8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rStyle w:val="Strong"/>
          <w:rFonts w:eastAsiaTheme="minorEastAsia"/>
          <w:sz w:val="24"/>
          <w:szCs w:val="24"/>
        </w:rPr>
        <w:t>Joyful Engagement:</w:t>
      </w:r>
    </w:p>
    <w:p w14:paraId="55C049E7" w14:textId="77777777" w:rsidR="00411EC4" w:rsidRPr="00411EC4" w:rsidRDefault="00411EC4" w:rsidP="008F6AD2">
      <w:pPr>
        <w:numPr>
          <w:ilvl w:val="1"/>
          <w:numId w:val="8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memberikan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motivasi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lewat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cerita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ringan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video </w:t>
      </w:r>
      <w:proofErr w:type="spellStart"/>
      <w:r w:rsidRPr="00411EC4">
        <w:rPr>
          <w:sz w:val="24"/>
          <w:szCs w:val="24"/>
        </w:rPr>
        <w:t>singkat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menggugah</w:t>
      </w:r>
      <w:proofErr w:type="spellEnd"/>
      <w:r w:rsidRPr="00411EC4">
        <w:rPr>
          <w:sz w:val="24"/>
          <w:szCs w:val="24"/>
        </w:rPr>
        <w:t xml:space="preserve"> rasa </w:t>
      </w:r>
      <w:proofErr w:type="spellStart"/>
      <w:r w:rsidRPr="00411EC4">
        <w:rPr>
          <w:sz w:val="24"/>
          <w:szCs w:val="24"/>
        </w:rPr>
        <w:t>penasaran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>.</w:t>
      </w:r>
    </w:p>
    <w:p w14:paraId="4CDFFB55" w14:textId="77777777" w:rsidR="00411EC4" w:rsidRPr="00411EC4" w:rsidRDefault="00411EC4" w:rsidP="008F6AD2">
      <w:pPr>
        <w:numPr>
          <w:ilvl w:val="1"/>
          <w:numId w:val="8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Ice breaking </w:t>
      </w:r>
      <w:proofErr w:type="spellStart"/>
      <w:r w:rsidRPr="00411EC4">
        <w:rPr>
          <w:sz w:val="24"/>
          <w:szCs w:val="24"/>
        </w:rPr>
        <w:t>bertema</w:t>
      </w:r>
      <w:proofErr w:type="spellEnd"/>
      <w:r w:rsidRPr="00411EC4">
        <w:rPr>
          <w:sz w:val="24"/>
          <w:szCs w:val="24"/>
        </w:rPr>
        <w:t xml:space="preserve"> Pancasila </w:t>
      </w:r>
      <w:proofErr w:type="spellStart"/>
      <w:r w:rsidRPr="00411EC4">
        <w:rPr>
          <w:sz w:val="24"/>
          <w:szCs w:val="24"/>
        </w:rPr>
        <w:t>seperti</w:t>
      </w:r>
      <w:proofErr w:type="spellEnd"/>
      <w:r w:rsidRPr="00411EC4">
        <w:rPr>
          <w:sz w:val="24"/>
          <w:szCs w:val="24"/>
        </w:rPr>
        <w:t>: “</w:t>
      </w:r>
      <w:proofErr w:type="spellStart"/>
      <w:r w:rsidRPr="00411EC4">
        <w:rPr>
          <w:sz w:val="24"/>
          <w:szCs w:val="24"/>
        </w:rPr>
        <w:t>Tebak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lambang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sila</w:t>
      </w:r>
      <w:proofErr w:type="spellEnd"/>
      <w:r w:rsidRPr="00411EC4">
        <w:rPr>
          <w:sz w:val="24"/>
          <w:szCs w:val="24"/>
        </w:rPr>
        <w:t xml:space="preserve">!”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permainan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gerak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lagu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sederhana</w:t>
      </w:r>
      <w:proofErr w:type="spellEnd"/>
      <w:r w:rsidRPr="00411EC4">
        <w:rPr>
          <w:sz w:val="24"/>
          <w:szCs w:val="24"/>
        </w:rPr>
        <w:t>.</w:t>
      </w:r>
    </w:p>
    <w:p w14:paraId="47B9D29B" w14:textId="77777777" w:rsidR="00411EC4" w:rsidRPr="00411EC4" w:rsidRDefault="00411EC4" w:rsidP="008F6AD2">
      <w:pPr>
        <w:numPr>
          <w:ilvl w:val="0"/>
          <w:numId w:val="8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rStyle w:val="Strong"/>
          <w:rFonts w:eastAsiaTheme="minorEastAsia"/>
          <w:sz w:val="24"/>
          <w:szCs w:val="24"/>
        </w:rPr>
        <w:t>Meaningful Preparation:</w:t>
      </w:r>
    </w:p>
    <w:p w14:paraId="3ED15F46" w14:textId="77777777" w:rsidR="00411EC4" w:rsidRPr="00411EC4" w:rsidRDefault="00411EC4" w:rsidP="008F6AD2">
      <w:pPr>
        <w:numPr>
          <w:ilvl w:val="1"/>
          <w:numId w:val="8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memberikan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pertanyaan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pemantik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seperti</w:t>
      </w:r>
      <w:proofErr w:type="spellEnd"/>
      <w:r w:rsidRPr="00411EC4">
        <w:rPr>
          <w:sz w:val="24"/>
          <w:szCs w:val="24"/>
        </w:rPr>
        <w:t>:</w:t>
      </w:r>
    </w:p>
    <w:p w14:paraId="0140C78A" w14:textId="77777777" w:rsidR="00411EC4" w:rsidRPr="00411EC4" w:rsidRDefault="00411EC4" w:rsidP="00411EC4">
      <w:pPr>
        <w:spacing w:before="100" w:beforeAutospacing="1" w:after="100" w:afterAutospacing="1"/>
        <w:ind w:left="1440"/>
        <w:rPr>
          <w:sz w:val="24"/>
          <w:szCs w:val="24"/>
        </w:rPr>
      </w:pPr>
      <w:r w:rsidRPr="00411EC4">
        <w:rPr>
          <w:sz w:val="24"/>
          <w:szCs w:val="24"/>
        </w:rPr>
        <w:t>“</w:t>
      </w:r>
      <w:proofErr w:type="spellStart"/>
      <w:r w:rsidRPr="00411EC4">
        <w:rPr>
          <w:sz w:val="24"/>
          <w:szCs w:val="24"/>
        </w:rPr>
        <w:t>Kalau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kamu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bisa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bertemu</w:t>
      </w:r>
      <w:proofErr w:type="spellEnd"/>
      <w:r w:rsidRPr="00411EC4">
        <w:rPr>
          <w:sz w:val="24"/>
          <w:szCs w:val="24"/>
        </w:rPr>
        <w:t xml:space="preserve"> para </w:t>
      </w:r>
      <w:proofErr w:type="spellStart"/>
      <w:r w:rsidRPr="00411EC4">
        <w:rPr>
          <w:sz w:val="24"/>
          <w:szCs w:val="24"/>
        </w:rPr>
        <w:t>tokoh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pembentuk</w:t>
      </w:r>
      <w:proofErr w:type="spellEnd"/>
      <w:r w:rsidRPr="00411EC4">
        <w:rPr>
          <w:sz w:val="24"/>
          <w:szCs w:val="24"/>
        </w:rPr>
        <w:t xml:space="preserve"> Pancasila, 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ingin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kamu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tanyakan</w:t>
      </w:r>
      <w:proofErr w:type="spellEnd"/>
      <w:r w:rsidRPr="00411EC4">
        <w:rPr>
          <w:sz w:val="24"/>
          <w:szCs w:val="24"/>
        </w:rPr>
        <w:t>?”</w:t>
      </w:r>
    </w:p>
    <w:p w14:paraId="2D33BB12" w14:textId="77777777" w:rsidR="00411EC4" w:rsidRPr="00411EC4" w:rsidRDefault="00411EC4" w:rsidP="008F6AD2">
      <w:pPr>
        <w:numPr>
          <w:ilvl w:val="1"/>
          <w:numId w:val="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awal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mengajak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menyampaikan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prediksi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mereka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tentang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isi</w:t>
      </w:r>
      <w:proofErr w:type="spellEnd"/>
      <w:r w:rsidRPr="00411EC4">
        <w:rPr>
          <w:sz w:val="24"/>
          <w:szCs w:val="24"/>
        </w:rPr>
        <w:t xml:space="preserve"> Bab 1 </w:t>
      </w:r>
      <w:proofErr w:type="spellStart"/>
      <w:r w:rsidRPr="00411EC4">
        <w:rPr>
          <w:sz w:val="24"/>
          <w:szCs w:val="24"/>
        </w:rPr>
        <w:t>berdasarkan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gambar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judul</w:t>
      </w:r>
      <w:proofErr w:type="spellEnd"/>
      <w:r w:rsidRPr="00411EC4">
        <w:rPr>
          <w:sz w:val="24"/>
          <w:szCs w:val="24"/>
        </w:rPr>
        <w:t>.</w:t>
      </w:r>
    </w:p>
    <w:p w14:paraId="349C7563" w14:textId="77777777" w:rsidR="00411EC4" w:rsidRPr="00411EC4" w:rsidRDefault="00411EC4" w:rsidP="008F6AD2">
      <w:pPr>
        <w:numPr>
          <w:ilvl w:val="1"/>
          <w:numId w:val="8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menyampaikan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tujuan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menjelaskan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manfaatnya</w:t>
      </w:r>
      <w:proofErr w:type="spellEnd"/>
      <w:r w:rsidRPr="00411EC4">
        <w:rPr>
          <w:sz w:val="24"/>
          <w:szCs w:val="24"/>
        </w:rPr>
        <w:t>:</w:t>
      </w:r>
    </w:p>
    <w:p w14:paraId="71501FC1" w14:textId="77777777" w:rsidR="00411EC4" w:rsidRPr="00411EC4" w:rsidRDefault="00411EC4" w:rsidP="00411EC4">
      <w:pPr>
        <w:spacing w:before="100" w:beforeAutospacing="1" w:after="100" w:afterAutospacing="1"/>
        <w:ind w:left="1440"/>
        <w:rPr>
          <w:sz w:val="24"/>
          <w:szCs w:val="24"/>
        </w:rPr>
      </w:pPr>
      <w:r w:rsidRPr="00411EC4">
        <w:rPr>
          <w:sz w:val="24"/>
          <w:szCs w:val="24"/>
        </w:rPr>
        <w:t>“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memahami</w:t>
      </w:r>
      <w:proofErr w:type="spellEnd"/>
      <w:r w:rsidRPr="00411EC4">
        <w:rPr>
          <w:sz w:val="24"/>
          <w:szCs w:val="24"/>
        </w:rPr>
        <w:t xml:space="preserve"> Pancasila,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tidak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hanya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belajar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sejarah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tapi</w:t>
      </w:r>
      <w:proofErr w:type="spellEnd"/>
      <w:r w:rsidRPr="00411EC4">
        <w:rPr>
          <w:sz w:val="24"/>
          <w:szCs w:val="24"/>
        </w:rPr>
        <w:t xml:space="preserve"> juga </w:t>
      </w:r>
      <w:proofErr w:type="spellStart"/>
      <w:r w:rsidRPr="00411EC4">
        <w:rPr>
          <w:sz w:val="24"/>
          <w:szCs w:val="24"/>
        </w:rPr>
        <w:t>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hidup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baik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warga</w:t>
      </w:r>
      <w:proofErr w:type="spellEnd"/>
      <w:r w:rsidRPr="00411EC4">
        <w:rPr>
          <w:sz w:val="24"/>
          <w:szCs w:val="24"/>
        </w:rPr>
        <w:t xml:space="preserve"> Indonesia.”</w:t>
      </w:r>
    </w:p>
    <w:p w14:paraId="29DF2DEE" w14:textId="77777777" w:rsidR="00411EC4" w:rsidRPr="00411EC4" w:rsidRDefault="00411EC4" w:rsidP="00411EC4">
      <w:pPr>
        <w:rPr>
          <w:sz w:val="24"/>
          <w:szCs w:val="24"/>
        </w:rPr>
      </w:pPr>
      <w:r w:rsidRPr="00411EC4">
        <w:rPr>
          <w:sz w:val="24"/>
          <w:szCs w:val="24"/>
        </w:rPr>
        <w:pict w14:anchorId="2B5C911C">
          <v:rect id="_x0000_i1025" style="width:0;height:1.5pt" o:hralign="center" o:hrstd="t" o:hr="t" fillcolor="#a0a0a0" stroked="f"/>
        </w:pict>
      </w:r>
    </w:p>
    <w:p w14:paraId="71F1DA9A" w14:textId="41103CCD" w:rsidR="00411EC4" w:rsidRPr="00411EC4" w:rsidRDefault="00411EC4" w:rsidP="00411EC4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Fonts w:ascii="Times New Roman" w:hAnsi="Times New Roman" w:cs="Times New Roman"/>
          <w:sz w:val="24"/>
          <w:szCs w:val="24"/>
        </w:rPr>
        <w:lastRenderedPageBreak/>
        <w:t xml:space="preserve">KEGIATAN INTI </w:t>
      </w:r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(Deep Learning –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eksplorasi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elaborasi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refleksi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665C294C" w14:textId="62A627F1" w:rsidR="00411EC4" w:rsidRPr="00411EC4" w:rsidRDefault="00411EC4" w:rsidP="00411EC4">
      <w:pPr>
        <w:pStyle w:val="Heading4"/>
        <w:ind w:hanging="2880"/>
        <w:rPr>
          <w:rFonts w:ascii="Times New Roman" w:hAnsi="Times New Roman" w:cs="Times New Roman"/>
          <w:sz w:val="24"/>
          <w:szCs w:val="24"/>
        </w:rPr>
      </w:pP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Tahap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Mindful (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mendalam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materi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nilai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>):</w:t>
      </w:r>
    </w:p>
    <w:p w14:paraId="78A9436A" w14:textId="77777777" w:rsidR="00411EC4" w:rsidRPr="00411EC4" w:rsidRDefault="00411EC4" w:rsidP="008F6AD2">
      <w:pPr>
        <w:numPr>
          <w:ilvl w:val="0"/>
          <w:numId w:val="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Membaca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komik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Pancasila</w:t>
      </w:r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tenang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reflektif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sambil</w:t>
      </w:r>
      <w:proofErr w:type="spellEnd"/>
      <w:r w:rsidRPr="00411EC4">
        <w:rPr>
          <w:sz w:val="24"/>
          <w:szCs w:val="24"/>
        </w:rPr>
        <w:t xml:space="preserve"> guru </w:t>
      </w:r>
      <w:proofErr w:type="spellStart"/>
      <w:r w:rsidRPr="00411EC4">
        <w:rPr>
          <w:sz w:val="24"/>
          <w:szCs w:val="24"/>
        </w:rPr>
        <w:t>menanyakan</w:t>
      </w:r>
      <w:proofErr w:type="spellEnd"/>
      <w:r w:rsidRPr="00411EC4">
        <w:rPr>
          <w:sz w:val="24"/>
          <w:szCs w:val="24"/>
        </w:rPr>
        <w:t>:</w:t>
      </w:r>
    </w:p>
    <w:p w14:paraId="108C2E8D" w14:textId="77777777" w:rsidR="00411EC4" w:rsidRPr="00411EC4" w:rsidRDefault="00411EC4" w:rsidP="00411EC4">
      <w:pPr>
        <w:spacing w:before="100" w:beforeAutospacing="1" w:after="100" w:afterAutospacing="1"/>
        <w:ind w:left="720"/>
        <w:rPr>
          <w:sz w:val="24"/>
          <w:szCs w:val="24"/>
        </w:rPr>
      </w:pPr>
      <w:r w:rsidRPr="00411EC4">
        <w:rPr>
          <w:sz w:val="24"/>
          <w:szCs w:val="24"/>
        </w:rPr>
        <w:t>“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kamu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rasakan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membaca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cerita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>?”</w:t>
      </w:r>
    </w:p>
    <w:p w14:paraId="6CE28035" w14:textId="77777777" w:rsidR="00411EC4" w:rsidRPr="00411EC4" w:rsidRDefault="00411EC4" w:rsidP="008F6AD2">
      <w:pPr>
        <w:numPr>
          <w:ilvl w:val="0"/>
          <w:numId w:val="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Diskusi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demokratis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tentang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komik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menyampaikan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pengalaman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pandangan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pribadi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berkaitan</w:t>
      </w:r>
      <w:proofErr w:type="spellEnd"/>
      <w:r w:rsidRPr="00411EC4">
        <w:rPr>
          <w:sz w:val="24"/>
          <w:szCs w:val="24"/>
        </w:rPr>
        <w:t>.</w:t>
      </w:r>
    </w:p>
    <w:p w14:paraId="485D58CE" w14:textId="77777777" w:rsidR="00411EC4" w:rsidRPr="00411EC4" w:rsidRDefault="00411EC4" w:rsidP="008F6AD2">
      <w:pPr>
        <w:numPr>
          <w:ilvl w:val="1"/>
          <w:numId w:val="9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menanggapi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memberikan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penguatan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kebhinnekaan</w:t>
      </w:r>
      <w:proofErr w:type="spellEnd"/>
      <w:r w:rsidRPr="00411EC4">
        <w:rPr>
          <w:sz w:val="24"/>
          <w:szCs w:val="24"/>
        </w:rPr>
        <w:t xml:space="preserve">, gotong royong, dan </w:t>
      </w:r>
      <w:proofErr w:type="spellStart"/>
      <w:r w:rsidRPr="00411EC4">
        <w:rPr>
          <w:sz w:val="24"/>
          <w:szCs w:val="24"/>
        </w:rPr>
        <w:t>nasionalisme</w:t>
      </w:r>
      <w:proofErr w:type="spellEnd"/>
      <w:r w:rsidRPr="00411EC4">
        <w:rPr>
          <w:sz w:val="24"/>
          <w:szCs w:val="24"/>
        </w:rPr>
        <w:t>.</w:t>
      </w:r>
    </w:p>
    <w:p w14:paraId="4024B1E0" w14:textId="04AE5FC7" w:rsidR="00411EC4" w:rsidRPr="00411EC4" w:rsidRDefault="00411EC4" w:rsidP="00411EC4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Tahap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Joyful (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menyenangkan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aktif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>):</w:t>
      </w:r>
    </w:p>
    <w:p w14:paraId="5AC8AC73" w14:textId="77777777" w:rsidR="00411EC4" w:rsidRPr="00411EC4" w:rsidRDefault="00411EC4" w:rsidP="008F6AD2">
      <w:pPr>
        <w:numPr>
          <w:ilvl w:val="0"/>
          <w:numId w:val="1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Bernyanyi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lagu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"Garuda Pancasila"</w:t>
      </w:r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semangat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bisa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gerakan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alat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musik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sederhana</w:t>
      </w:r>
      <w:proofErr w:type="spellEnd"/>
      <w:r w:rsidRPr="00411EC4">
        <w:rPr>
          <w:sz w:val="24"/>
          <w:szCs w:val="24"/>
        </w:rPr>
        <w:t>.</w:t>
      </w:r>
    </w:p>
    <w:p w14:paraId="5F8C9BF4" w14:textId="77777777" w:rsidR="00411EC4" w:rsidRPr="00411EC4" w:rsidRDefault="00411EC4" w:rsidP="008F6AD2">
      <w:pPr>
        <w:numPr>
          <w:ilvl w:val="0"/>
          <w:numId w:val="1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Menyimak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tayangan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video</w:t>
      </w:r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gambar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tentang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sejarah</w:t>
      </w:r>
      <w:proofErr w:type="spellEnd"/>
      <w:r w:rsidRPr="00411EC4">
        <w:rPr>
          <w:sz w:val="24"/>
          <w:szCs w:val="24"/>
        </w:rPr>
        <w:t xml:space="preserve"> Pancasila.</w:t>
      </w:r>
    </w:p>
    <w:p w14:paraId="3047DA39" w14:textId="77777777" w:rsidR="00411EC4" w:rsidRPr="00411EC4" w:rsidRDefault="00411EC4" w:rsidP="008F6AD2">
      <w:pPr>
        <w:numPr>
          <w:ilvl w:val="1"/>
          <w:numId w:val="10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mengajak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menebak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makna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gambar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menjelaskan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konteks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sejarahnya</w:t>
      </w:r>
      <w:proofErr w:type="spellEnd"/>
      <w:r w:rsidRPr="00411EC4">
        <w:rPr>
          <w:sz w:val="24"/>
          <w:szCs w:val="24"/>
        </w:rPr>
        <w:t>.</w:t>
      </w:r>
    </w:p>
    <w:p w14:paraId="4F8B9CD7" w14:textId="77777777" w:rsidR="00411EC4" w:rsidRPr="00411EC4" w:rsidRDefault="00411EC4" w:rsidP="008F6AD2">
      <w:pPr>
        <w:numPr>
          <w:ilvl w:val="0"/>
          <w:numId w:val="1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Sesi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Tanya Jawab:</w:t>
      </w:r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bebas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bertanya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tentang</w:t>
      </w:r>
      <w:proofErr w:type="spellEnd"/>
      <w:r w:rsidRPr="00411EC4">
        <w:rPr>
          <w:sz w:val="24"/>
          <w:szCs w:val="24"/>
        </w:rPr>
        <w:t xml:space="preserve"> kata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istilah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sulit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tayangan</w:t>
      </w:r>
      <w:proofErr w:type="spellEnd"/>
      <w:r w:rsidRPr="00411EC4">
        <w:rPr>
          <w:sz w:val="24"/>
          <w:szCs w:val="24"/>
        </w:rPr>
        <w:t>/video.</w:t>
      </w:r>
    </w:p>
    <w:p w14:paraId="3A0CBFAB" w14:textId="77777777" w:rsidR="00411EC4" w:rsidRPr="00411EC4" w:rsidRDefault="00411EC4" w:rsidP="008F6AD2">
      <w:pPr>
        <w:numPr>
          <w:ilvl w:val="0"/>
          <w:numId w:val="1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Mengemukakan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pendapat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tentang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gambar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>/video</w:t>
      </w:r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mendorong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keberanian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menghargai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perbedaan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pendapat</w:t>
      </w:r>
      <w:proofErr w:type="spellEnd"/>
      <w:r w:rsidRPr="00411EC4">
        <w:rPr>
          <w:sz w:val="24"/>
          <w:szCs w:val="24"/>
        </w:rPr>
        <w:t>.</w:t>
      </w:r>
    </w:p>
    <w:p w14:paraId="1621DB9D" w14:textId="53205F8B" w:rsidR="00411EC4" w:rsidRPr="00411EC4" w:rsidRDefault="00411EC4" w:rsidP="00411EC4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Tahap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Meaningful (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bermakna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aplikatif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>):</w:t>
      </w:r>
    </w:p>
    <w:p w14:paraId="2BF2DD5E" w14:textId="77777777" w:rsidR="00411EC4" w:rsidRPr="00411EC4" w:rsidRDefault="00411EC4" w:rsidP="008F6AD2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rStyle w:val="Strong"/>
          <w:rFonts w:eastAsiaTheme="minorEastAsia"/>
          <w:sz w:val="24"/>
          <w:szCs w:val="24"/>
        </w:rPr>
        <w:t xml:space="preserve">Menyusun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pertanyaan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tentang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sejarah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lahirnya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Pancasila</w:t>
      </w:r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melatih</w:t>
      </w:r>
      <w:proofErr w:type="spellEnd"/>
      <w:r w:rsidRPr="00411EC4">
        <w:rPr>
          <w:sz w:val="24"/>
          <w:szCs w:val="24"/>
        </w:rPr>
        <w:t xml:space="preserve"> rasa </w:t>
      </w:r>
      <w:proofErr w:type="spellStart"/>
      <w:r w:rsidRPr="00411EC4">
        <w:rPr>
          <w:sz w:val="24"/>
          <w:szCs w:val="24"/>
        </w:rPr>
        <w:t>ingin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tahu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nalar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kritis</w:t>
      </w:r>
      <w:proofErr w:type="spellEnd"/>
      <w:r w:rsidRPr="00411EC4">
        <w:rPr>
          <w:sz w:val="24"/>
          <w:szCs w:val="24"/>
        </w:rPr>
        <w:t>.</w:t>
      </w:r>
    </w:p>
    <w:p w14:paraId="1F2335FE" w14:textId="77777777" w:rsidR="00411EC4" w:rsidRPr="00411EC4" w:rsidRDefault="00411EC4" w:rsidP="008F6AD2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Mencari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informasi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dari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berbagai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sumber</w:t>
      </w:r>
      <w:proofErr w:type="spellEnd"/>
      <w:r w:rsidRPr="00411EC4">
        <w:rPr>
          <w:sz w:val="24"/>
          <w:szCs w:val="24"/>
        </w:rPr>
        <w:t xml:space="preserve"> (</w:t>
      </w:r>
      <w:proofErr w:type="spellStart"/>
      <w:r w:rsidRPr="00411EC4">
        <w:rPr>
          <w:sz w:val="24"/>
          <w:szCs w:val="24"/>
        </w:rPr>
        <w:t>buku</w:t>
      </w:r>
      <w:proofErr w:type="spellEnd"/>
      <w:r w:rsidRPr="00411EC4">
        <w:rPr>
          <w:sz w:val="24"/>
          <w:szCs w:val="24"/>
        </w:rPr>
        <w:t xml:space="preserve">, internet, guru, </w:t>
      </w:r>
      <w:proofErr w:type="spellStart"/>
      <w:r w:rsidRPr="00411EC4">
        <w:rPr>
          <w:sz w:val="24"/>
          <w:szCs w:val="24"/>
        </w:rPr>
        <w:t>teman</w:t>
      </w:r>
      <w:proofErr w:type="spellEnd"/>
      <w:r w:rsidRPr="00411EC4">
        <w:rPr>
          <w:sz w:val="24"/>
          <w:szCs w:val="24"/>
        </w:rPr>
        <w:t xml:space="preserve">) dan </w:t>
      </w:r>
      <w:proofErr w:type="spellStart"/>
      <w:r w:rsidRPr="00411EC4">
        <w:rPr>
          <w:sz w:val="24"/>
          <w:szCs w:val="24"/>
        </w:rPr>
        <w:t>menuliskan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hasilnya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kolom</w:t>
      </w:r>
      <w:proofErr w:type="spellEnd"/>
      <w:r w:rsidRPr="00411EC4">
        <w:rPr>
          <w:sz w:val="24"/>
          <w:szCs w:val="24"/>
        </w:rPr>
        <w:t xml:space="preserve"> LKPD.</w:t>
      </w:r>
    </w:p>
    <w:p w14:paraId="24DB18C2" w14:textId="77777777" w:rsidR="00411EC4" w:rsidRPr="00411EC4" w:rsidRDefault="00411EC4" w:rsidP="008F6AD2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Permainan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“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Mencari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Kata”</w:t>
      </w:r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relevan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materi</w:t>
      </w:r>
      <w:proofErr w:type="spellEnd"/>
      <w:r w:rsidRPr="00411EC4">
        <w:rPr>
          <w:sz w:val="24"/>
          <w:szCs w:val="24"/>
        </w:rPr>
        <w:t xml:space="preserve"> (</w:t>
      </w:r>
      <w:proofErr w:type="spellStart"/>
      <w:r w:rsidRPr="00411EC4">
        <w:rPr>
          <w:sz w:val="24"/>
          <w:szCs w:val="24"/>
        </w:rPr>
        <w:t>dari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buku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>).</w:t>
      </w:r>
    </w:p>
    <w:p w14:paraId="045188E5" w14:textId="77777777" w:rsidR="00411EC4" w:rsidRPr="00411EC4" w:rsidRDefault="00411EC4" w:rsidP="008F6AD2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Mengamati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dan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melengkapi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lini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masa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sejarah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Pancasila</w:t>
      </w:r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memahami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kronologi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peristiwa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visual dan </w:t>
      </w:r>
      <w:proofErr w:type="spellStart"/>
      <w:r w:rsidRPr="00411EC4">
        <w:rPr>
          <w:sz w:val="24"/>
          <w:szCs w:val="24"/>
        </w:rPr>
        <w:t>logis</w:t>
      </w:r>
      <w:proofErr w:type="spellEnd"/>
      <w:r w:rsidRPr="00411EC4">
        <w:rPr>
          <w:sz w:val="24"/>
          <w:szCs w:val="24"/>
        </w:rPr>
        <w:t>.</w:t>
      </w:r>
    </w:p>
    <w:p w14:paraId="46FD786E" w14:textId="77777777" w:rsidR="00411EC4" w:rsidRPr="00411EC4" w:rsidRDefault="00411EC4" w:rsidP="008F6AD2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Bekerja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kelompok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heterogen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membuat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lini</w:t>
      </w:r>
      <w:proofErr w:type="spellEnd"/>
      <w:r w:rsidRPr="00411EC4">
        <w:rPr>
          <w:sz w:val="24"/>
          <w:szCs w:val="24"/>
        </w:rPr>
        <w:t xml:space="preserve"> masa </w:t>
      </w:r>
      <w:proofErr w:type="spellStart"/>
      <w:r w:rsidRPr="00411EC4">
        <w:rPr>
          <w:sz w:val="24"/>
          <w:szCs w:val="24"/>
        </w:rPr>
        <w:t>kreatif</w:t>
      </w:r>
      <w:proofErr w:type="spellEnd"/>
      <w:r w:rsidRPr="00411EC4">
        <w:rPr>
          <w:sz w:val="24"/>
          <w:szCs w:val="24"/>
        </w:rPr>
        <w:t>.</w:t>
      </w:r>
    </w:p>
    <w:p w14:paraId="0501F97E" w14:textId="77777777" w:rsidR="00411EC4" w:rsidRPr="00411EC4" w:rsidRDefault="00411EC4" w:rsidP="008F6AD2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Membuat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dan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menghias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lini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masa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kelompok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alat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bahan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disiapkan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menumbuhkan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kolaborasi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kreativitas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kemandirian</w:t>
      </w:r>
      <w:proofErr w:type="spellEnd"/>
      <w:r w:rsidRPr="00411EC4">
        <w:rPr>
          <w:sz w:val="24"/>
          <w:szCs w:val="24"/>
        </w:rPr>
        <w:t>.</w:t>
      </w:r>
    </w:p>
    <w:p w14:paraId="37CD0EF8" w14:textId="77777777" w:rsidR="00411EC4" w:rsidRPr="00411EC4" w:rsidRDefault="00411EC4" w:rsidP="008F6AD2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Mempresentasikan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hasil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karya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secara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bergiliran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depan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kelas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melatih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percaya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diri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kemampuan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komunikasi</w:t>
      </w:r>
      <w:proofErr w:type="spellEnd"/>
      <w:r w:rsidRPr="00411EC4">
        <w:rPr>
          <w:sz w:val="24"/>
          <w:szCs w:val="24"/>
        </w:rPr>
        <w:t>.</w:t>
      </w:r>
    </w:p>
    <w:p w14:paraId="50C422C6" w14:textId="77777777" w:rsidR="00411EC4" w:rsidRPr="00411EC4" w:rsidRDefault="00411EC4" w:rsidP="008F6AD2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rStyle w:val="Strong"/>
          <w:rFonts w:eastAsiaTheme="minorEastAsia"/>
          <w:sz w:val="24"/>
          <w:szCs w:val="24"/>
        </w:rPr>
        <w:t xml:space="preserve">Guru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melakukan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asesmen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formatif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melalui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observasi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kerja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sama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kelompok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partisipasi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aktif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presentasi</w:t>
      </w:r>
      <w:proofErr w:type="spellEnd"/>
      <w:r w:rsidRPr="00411EC4">
        <w:rPr>
          <w:sz w:val="24"/>
          <w:szCs w:val="24"/>
        </w:rPr>
        <w:t>.</w:t>
      </w:r>
    </w:p>
    <w:p w14:paraId="5BDE077B" w14:textId="77777777" w:rsidR="00DF09C0" w:rsidRPr="00411EC4" w:rsidRDefault="00DF09C0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73692519" w14:textId="5A9D28AE" w:rsidR="00DF09C0" w:rsidRPr="00411EC4" w:rsidRDefault="00DF09C0" w:rsidP="001C7B89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  <w:r w:rsidRPr="00411EC4">
        <w:rPr>
          <w:b/>
          <w:caps/>
          <w:noProof/>
          <w:sz w:val="24"/>
          <w:szCs w:val="24"/>
        </w:rPr>
        <w:drawing>
          <wp:inline distT="0" distB="0" distL="0" distR="0" wp14:anchorId="6B370CCC" wp14:editId="4352D4A2">
            <wp:extent cx="4663440" cy="2735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3106" cy="27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6C8C6" w14:textId="0138966D" w:rsidR="00411EC4" w:rsidRPr="00411EC4" w:rsidRDefault="00411EC4" w:rsidP="00411EC4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Fonts w:ascii="Times New Roman" w:hAnsi="Times New Roman" w:cs="Times New Roman"/>
          <w:sz w:val="24"/>
          <w:szCs w:val="24"/>
        </w:rPr>
        <w:t xml:space="preserve">KEGIATAN PENDAHULUAN </w:t>
      </w:r>
      <w:r w:rsidRPr="00411EC4">
        <w:rPr>
          <w:rStyle w:val="Emphasis"/>
          <w:rFonts w:ascii="Times New Roman" w:hAnsi="Times New Roman" w:cs="Times New Roman"/>
          <w:sz w:val="24"/>
          <w:szCs w:val="24"/>
        </w:rPr>
        <w:t>(Mindful – Joyful – Meaningful)</w:t>
      </w:r>
    </w:p>
    <w:p w14:paraId="733119C3" w14:textId="77777777" w:rsidR="00411EC4" w:rsidRPr="00411EC4" w:rsidRDefault="00411EC4" w:rsidP="008F6AD2">
      <w:pPr>
        <w:numPr>
          <w:ilvl w:val="0"/>
          <w:numId w:val="1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rStyle w:val="Strong"/>
          <w:rFonts w:eastAsiaTheme="minorEastAsia"/>
          <w:sz w:val="24"/>
          <w:szCs w:val="24"/>
        </w:rPr>
        <w:t>Mindful Start (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Kesadaran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Diri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&amp;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Lingkungan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>)</w:t>
      </w:r>
    </w:p>
    <w:p w14:paraId="3DB632C5" w14:textId="77777777" w:rsidR="00411EC4" w:rsidRPr="00411EC4" w:rsidRDefault="00411EC4" w:rsidP="008F6AD2">
      <w:pPr>
        <w:numPr>
          <w:ilvl w:val="1"/>
          <w:numId w:val="1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menyambut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hangat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senyuman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tulus</w:t>
      </w:r>
      <w:proofErr w:type="spellEnd"/>
      <w:r w:rsidRPr="00411EC4">
        <w:rPr>
          <w:sz w:val="24"/>
          <w:szCs w:val="24"/>
        </w:rPr>
        <w:t>.</w:t>
      </w:r>
    </w:p>
    <w:p w14:paraId="11C67CD2" w14:textId="77777777" w:rsidR="00411EC4" w:rsidRPr="00411EC4" w:rsidRDefault="00411EC4" w:rsidP="008F6AD2">
      <w:pPr>
        <w:numPr>
          <w:ilvl w:val="1"/>
          <w:numId w:val="1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lastRenderedPageBreak/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pembiasaan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berdoa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bersama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memeriksa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kehadiran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kerapihan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pakaian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posisi</w:t>
      </w:r>
      <w:proofErr w:type="spellEnd"/>
      <w:r w:rsidRPr="00411EC4">
        <w:rPr>
          <w:sz w:val="24"/>
          <w:szCs w:val="24"/>
        </w:rPr>
        <w:t xml:space="preserve"> duduk, </w:t>
      </w:r>
      <w:proofErr w:type="spellStart"/>
      <w:r w:rsidRPr="00411EC4">
        <w:rPr>
          <w:sz w:val="24"/>
          <w:szCs w:val="24"/>
        </w:rPr>
        <w:t>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kebersihan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kelas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pendekatan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reflektif</w:t>
      </w:r>
      <w:proofErr w:type="spellEnd"/>
      <w:r w:rsidRPr="00411EC4">
        <w:rPr>
          <w:sz w:val="24"/>
          <w:szCs w:val="24"/>
        </w:rPr>
        <w:t xml:space="preserve">. </w:t>
      </w:r>
      <w:proofErr w:type="spellStart"/>
      <w:r w:rsidRPr="00411EC4">
        <w:rPr>
          <w:sz w:val="24"/>
          <w:szCs w:val="24"/>
        </w:rPr>
        <w:t>Misalnya</w:t>
      </w:r>
      <w:proofErr w:type="spellEnd"/>
      <w:r w:rsidRPr="00411EC4">
        <w:rPr>
          <w:sz w:val="24"/>
          <w:szCs w:val="24"/>
        </w:rPr>
        <w:t>: “</w:t>
      </w:r>
      <w:proofErr w:type="spellStart"/>
      <w:r w:rsidRPr="00411EC4">
        <w:rPr>
          <w:sz w:val="24"/>
          <w:szCs w:val="24"/>
        </w:rPr>
        <w:t>Kenapa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penting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menjaga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kerapihan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kebersihan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tanggung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jawab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>?”</w:t>
      </w:r>
    </w:p>
    <w:p w14:paraId="06AF422F" w14:textId="77777777" w:rsidR="00411EC4" w:rsidRPr="00411EC4" w:rsidRDefault="00411EC4" w:rsidP="008F6AD2">
      <w:pPr>
        <w:numPr>
          <w:ilvl w:val="1"/>
          <w:numId w:val="1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memotivasi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belajar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hati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terbuka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pikiran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siap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menerima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luhur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bangsa</w:t>
      </w:r>
      <w:proofErr w:type="spellEnd"/>
      <w:r w:rsidRPr="00411EC4">
        <w:rPr>
          <w:sz w:val="24"/>
          <w:szCs w:val="24"/>
        </w:rPr>
        <w:t>.</w:t>
      </w:r>
    </w:p>
    <w:p w14:paraId="0C8AB9E7" w14:textId="77777777" w:rsidR="00411EC4" w:rsidRPr="00411EC4" w:rsidRDefault="00411EC4" w:rsidP="008F6AD2">
      <w:pPr>
        <w:numPr>
          <w:ilvl w:val="0"/>
          <w:numId w:val="1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rStyle w:val="Strong"/>
          <w:rFonts w:eastAsiaTheme="minorEastAsia"/>
          <w:sz w:val="24"/>
          <w:szCs w:val="24"/>
        </w:rPr>
        <w:t>Joyful Trigger (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Pemantik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Rasa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Ingin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Tahu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>)</w:t>
      </w:r>
    </w:p>
    <w:p w14:paraId="410A8891" w14:textId="77777777" w:rsidR="00411EC4" w:rsidRPr="00411EC4" w:rsidRDefault="00411EC4" w:rsidP="008F6AD2">
      <w:pPr>
        <w:numPr>
          <w:ilvl w:val="1"/>
          <w:numId w:val="1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mengajukan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pertanyaan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pemantik</w:t>
      </w:r>
      <w:proofErr w:type="spellEnd"/>
      <w:r w:rsidRPr="00411EC4">
        <w:rPr>
          <w:sz w:val="24"/>
          <w:szCs w:val="24"/>
        </w:rPr>
        <w:t>:</w:t>
      </w:r>
    </w:p>
    <w:p w14:paraId="4C25FE9D" w14:textId="77777777" w:rsidR="00411EC4" w:rsidRPr="00411EC4" w:rsidRDefault="00411EC4" w:rsidP="00411EC4">
      <w:pPr>
        <w:spacing w:before="100" w:beforeAutospacing="1" w:after="100" w:afterAutospacing="1"/>
        <w:ind w:left="1440"/>
        <w:rPr>
          <w:sz w:val="24"/>
          <w:szCs w:val="24"/>
        </w:rPr>
      </w:pPr>
      <w:r w:rsidRPr="00411EC4">
        <w:rPr>
          <w:sz w:val="24"/>
          <w:szCs w:val="24"/>
        </w:rPr>
        <w:t>“</w:t>
      </w:r>
      <w:proofErr w:type="spellStart"/>
      <w:r w:rsidRPr="00411EC4">
        <w:rPr>
          <w:sz w:val="24"/>
          <w:szCs w:val="24"/>
        </w:rPr>
        <w:t>Kalau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kamu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bisa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bertanya</w:t>
      </w:r>
      <w:proofErr w:type="spellEnd"/>
      <w:r w:rsidRPr="00411EC4">
        <w:rPr>
          <w:sz w:val="24"/>
          <w:szCs w:val="24"/>
        </w:rPr>
        <w:t xml:space="preserve"> pada </w:t>
      </w:r>
      <w:proofErr w:type="spellStart"/>
      <w:r w:rsidRPr="00411EC4">
        <w:rPr>
          <w:sz w:val="24"/>
          <w:szCs w:val="24"/>
        </w:rPr>
        <w:t>tokoh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pendiri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bangsa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ingin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kamu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ketahui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tentang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perjuangan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mereka</w:t>
      </w:r>
      <w:proofErr w:type="spellEnd"/>
      <w:r w:rsidRPr="00411EC4">
        <w:rPr>
          <w:sz w:val="24"/>
          <w:szCs w:val="24"/>
        </w:rPr>
        <w:t>?”</w:t>
      </w:r>
    </w:p>
    <w:p w14:paraId="68A5A200" w14:textId="77777777" w:rsidR="00411EC4" w:rsidRPr="00411EC4" w:rsidRDefault="00411EC4" w:rsidP="008F6AD2">
      <w:pPr>
        <w:numPr>
          <w:ilvl w:val="1"/>
          <w:numId w:val="1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Ice breaking </w:t>
      </w:r>
      <w:proofErr w:type="spellStart"/>
      <w:r w:rsidRPr="00411EC4">
        <w:rPr>
          <w:sz w:val="24"/>
          <w:szCs w:val="24"/>
        </w:rPr>
        <w:t>bertema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tokoh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bangsa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permainan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tebak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tokoh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dari</w:t>
      </w:r>
      <w:proofErr w:type="spellEnd"/>
      <w:r w:rsidRPr="00411EC4">
        <w:rPr>
          <w:sz w:val="24"/>
          <w:szCs w:val="24"/>
        </w:rPr>
        <w:t xml:space="preserve"> clue </w:t>
      </w:r>
      <w:proofErr w:type="spellStart"/>
      <w:r w:rsidRPr="00411EC4">
        <w:rPr>
          <w:sz w:val="24"/>
          <w:szCs w:val="24"/>
        </w:rPr>
        <w:t>gambar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mimik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wajah</w:t>
      </w:r>
      <w:proofErr w:type="spellEnd"/>
      <w:r w:rsidRPr="00411EC4">
        <w:rPr>
          <w:sz w:val="24"/>
          <w:szCs w:val="24"/>
        </w:rPr>
        <w:t>.</w:t>
      </w:r>
    </w:p>
    <w:p w14:paraId="3544D974" w14:textId="77777777" w:rsidR="00411EC4" w:rsidRPr="00411EC4" w:rsidRDefault="00411EC4" w:rsidP="008F6AD2">
      <w:pPr>
        <w:numPr>
          <w:ilvl w:val="0"/>
          <w:numId w:val="1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rStyle w:val="Strong"/>
          <w:rFonts w:eastAsiaTheme="minorEastAsia"/>
          <w:sz w:val="24"/>
          <w:szCs w:val="24"/>
        </w:rPr>
        <w:t>Meaningful Orientation (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Tujuan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&amp;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Manfaat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Nyata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>)</w:t>
      </w:r>
    </w:p>
    <w:p w14:paraId="2D570FDB" w14:textId="77777777" w:rsidR="00411EC4" w:rsidRPr="00411EC4" w:rsidRDefault="00411EC4" w:rsidP="008F6AD2">
      <w:pPr>
        <w:numPr>
          <w:ilvl w:val="1"/>
          <w:numId w:val="1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menyampaikan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tujuan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manfaatnya</w:t>
      </w:r>
      <w:proofErr w:type="spellEnd"/>
      <w:r w:rsidRPr="00411EC4">
        <w:rPr>
          <w:sz w:val="24"/>
          <w:szCs w:val="24"/>
        </w:rPr>
        <w:t>:</w:t>
      </w:r>
    </w:p>
    <w:p w14:paraId="000820CD" w14:textId="77777777" w:rsidR="00411EC4" w:rsidRPr="00411EC4" w:rsidRDefault="00411EC4" w:rsidP="00411EC4">
      <w:pPr>
        <w:spacing w:before="100" w:beforeAutospacing="1" w:after="100" w:afterAutospacing="1"/>
        <w:ind w:left="1440"/>
        <w:rPr>
          <w:sz w:val="24"/>
          <w:szCs w:val="24"/>
        </w:rPr>
      </w:pPr>
      <w:r w:rsidRPr="00411EC4">
        <w:rPr>
          <w:sz w:val="24"/>
          <w:szCs w:val="24"/>
        </w:rPr>
        <w:t>“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mengenal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tokoh-tokoh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teladan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Pancasila,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bisa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jadi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pribadi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lebih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baik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rumah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sekolah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lingkungan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sekitar</w:t>
      </w:r>
      <w:proofErr w:type="spellEnd"/>
      <w:r w:rsidRPr="00411EC4">
        <w:rPr>
          <w:sz w:val="24"/>
          <w:szCs w:val="24"/>
        </w:rPr>
        <w:t>.”</w:t>
      </w:r>
    </w:p>
    <w:p w14:paraId="52DEFC96" w14:textId="77777777" w:rsidR="00411EC4" w:rsidRPr="00411EC4" w:rsidRDefault="00411EC4" w:rsidP="008F6AD2">
      <w:pPr>
        <w:numPr>
          <w:ilvl w:val="1"/>
          <w:numId w:val="1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awal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melalui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diskusi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ringan</w:t>
      </w:r>
      <w:proofErr w:type="spellEnd"/>
      <w:r w:rsidRPr="00411EC4">
        <w:rPr>
          <w:sz w:val="24"/>
          <w:szCs w:val="24"/>
        </w:rPr>
        <w:t>: “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saja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contoh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perilaku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baik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pernah</w:t>
      </w:r>
      <w:proofErr w:type="spellEnd"/>
      <w:r w:rsidRPr="00411EC4">
        <w:rPr>
          <w:sz w:val="24"/>
          <w:szCs w:val="24"/>
        </w:rPr>
        <w:t xml:space="preserve"> kalian </w:t>
      </w:r>
      <w:proofErr w:type="spellStart"/>
      <w:r w:rsidRPr="00411EC4">
        <w:rPr>
          <w:sz w:val="24"/>
          <w:szCs w:val="24"/>
        </w:rPr>
        <w:t>lihat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rumah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sekolah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sesuai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Pancasila?”</w:t>
      </w:r>
    </w:p>
    <w:p w14:paraId="4F8CF576" w14:textId="77777777" w:rsidR="00411EC4" w:rsidRPr="00411EC4" w:rsidRDefault="00411EC4" w:rsidP="00411EC4">
      <w:pPr>
        <w:rPr>
          <w:sz w:val="24"/>
          <w:szCs w:val="24"/>
        </w:rPr>
      </w:pPr>
      <w:r w:rsidRPr="00411EC4">
        <w:rPr>
          <w:sz w:val="24"/>
          <w:szCs w:val="24"/>
        </w:rPr>
        <w:pict w14:anchorId="54824A3C">
          <v:rect id="_x0000_i1029" style="width:0;height:1.5pt" o:hralign="center" o:hrstd="t" o:hr="t" fillcolor="#a0a0a0" stroked="f"/>
        </w:pict>
      </w:r>
    </w:p>
    <w:p w14:paraId="6DB197B7" w14:textId="70955104" w:rsidR="00411EC4" w:rsidRPr="00411EC4" w:rsidRDefault="00411EC4" w:rsidP="00411EC4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Fonts w:ascii="Times New Roman" w:hAnsi="Times New Roman" w:cs="Times New Roman"/>
          <w:sz w:val="24"/>
          <w:szCs w:val="24"/>
        </w:rPr>
        <w:t xml:space="preserve">KEGIATAN INTI </w:t>
      </w:r>
      <w:r w:rsidRPr="00411EC4">
        <w:rPr>
          <w:rStyle w:val="Emphasis"/>
          <w:rFonts w:ascii="Times New Roman" w:hAnsi="Times New Roman" w:cs="Times New Roman"/>
          <w:sz w:val="24"/>
          <w:szCs w:val="24"/>
        </w:rPr>
        <w:t>(Deep Learning Process)</w:t>
      </w:r>
    </w:p>
    <w:p w14:paraId="51163E3E" w14:textId="5725DBC0" w:rsidR="00411EC4" w:rsidRPr="00411EC4" w:rsidRDefault="00411EC4" w:rsidP="00411EC4">
      <w:pPr>
        <w:pStyle w:val="Heading4"/>
        <w:ind w:left="36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Emphasis"/>
          <w:rFonts w:ascii="Times New Roman" w:hAnsi="Times New Roman" w:cs="Times New Roman"/>
          <w:sz w:val="24"/>
          <w:szCs w:val="24"/>
        </w:rPr>
        <w:t>Mindful Learning</w:t>
      </w:r>
      <w:r w:rsidRPr="00411E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Nilai dan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>)</w:t>
      </w:r>
    </w:p>
    <w:p w14:paraId="5D5EA69D" w14:textId="77777777" w:rsidR="00411EC4" w:rsidRPr="00411EC4" w:rsidRDefault="00411EC4" w:rsidP="008F6AD2">
      <w:pPr>
        <w:numPr>
          <w:ilvl w:val="0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Diskusi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bersama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guru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mengenai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tabel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nilai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keteladanan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buku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menggali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makna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balik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setiap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sila</w:t>
      </w:r>
      <w:proofErr w:type="spellEnd"/>
      <w:r w:rsidRPr="00411EC4">
        <w:rPr>
          <w:sz w:val="24"/>
          <w:szCs w:val="24"/>
        </w:rPr>
        <w:t>.</w:t>
      </w:r>
    </w:p>
    <w:p w14:paraId="132AC9ED" w14:textId="77777777" w:rsidR="00411EC4" w:rsidRPr="00411EC4" w:rsidRDefault="00411EC4" w:rsidP="008F6AD2">
      <w:pPr>
        <w:numPr>
          <w:ilvl w:val="0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Peserta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didik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mengisi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kolom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lembar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kerja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tentang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contoh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perilaku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berdasarkan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pengalaman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pribadi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mereka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lalu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refleksi</w:t>
      </w:r>
      <w:proofErr w:type="spellEnd"/>
      <w:r w:rsidRPr="00411EC4">
        <w:rPr>
          <w:sz w:val="24"/>
          <w:szCs w:val="24"/>
        </w:rPr>
        <w:t>: “</w:t>
      </w:r>
      <w:proofErr w:type="spellStart"/>
      <w:r w:rsidRPr="00411EC4">
        <w:rPr>
          <w:sz w:val="24"/>
          <w:szCs w:val="24"/>
        </w:rPr>
        <w:t>Apakah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sudah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menerapkan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>?”</w:t>
      </w:r>
    </w:p>
    <w:p w14:paraId="6B914A5C" w14:textId="77777777" w:rsidR="00411EC4" w:rsidRPr="00411EC4" w:rsidRDefault="00411EC4" w:rsidP="008F6AD2">
      <w:pPr>
        <w:numPr>
          <w:ilvl w:val="0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Presentasi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hasil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lembar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kerja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menyampaikan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yang paling </w:t>
      </w:r>
      <w:proofErr w:type="spellStart"/>
      <w:r w:rsidRPr="00411EC4">
        <w:rPr>
          <w:sz w:val="24"/>
          <w:szCs w:val="24"/>
        </w:rPr>
        <w:t>mereka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rasakan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penting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mengapa</w:t>
      </w:r>
      <w:proofErr w:type="spellEnd"/>
      <w:r w:rsidRPr="00411EC4">
        <w:rPr>
          <w:sz w:val="24"/>
          <w:szCs w:val="24"/>
        </w:rPr>
        <w:t>.</w:t>
      </w:r>
    </w:p>
    <w:p w14:paraId="3FDE8D47" w14:textId="54CED838" w:rsidR="00411EC4" w:rsidRPr="00411EC4" w:rsidRDefault="00411EC4" w:rsidP="00411EC4">
      <w:pPr>
        <w:pStyle w:val="Heading4"/>
        <w:ind w:left="27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r w:rsidRPr="00411EC4">
        <w:rPr>
          <w:rStyle w:val="Emphasis"/>
          <w:rFonts w:ascii="Times New Roman" w:hAnsi="Times New Roman" w:cs="Times New Roman"/>
          <w:sz w:val="24"/>
          <w:szCs w:val="24"/>
        </w:rPr>
        <w:t>Joyful Exploration</w:t>
      </w:r>
      <w:r w:rsidRPr="00411E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Bermakna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>)</w:t>
      </w:r>
    </w:p>
    <w:p w14:paraId="57DEBF53" w14:textId="77777777" w:rsidR="00411EC4" w:rsidRPr="00411EC4" w:rsidRDefault="00411EC4" w:rsidP="008F6AD2">
      <w:pPr>
        <w:numPr>
          <w:ilvl w:val="0"/>
          <w:numId w:val="1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Aktivitas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“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Teladan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Hidupku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>”</w:t>
      </w:r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memilih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tokoh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perumus</w:t>
      </w:r>
      <w:proofErr w:type="spellEnd"/>
      <w:r w:rsidRPr="00411EC4">
        <w:rPr>
          <w:sz w:val="24"/>
          <w:szCs w:val="24"/>
        </w:rPr>
        <w:t xml:space="preserve"> Pancasila (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tokoh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teladan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pribadi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seperti</w:t>
      </w:r>
      <w:proofErr w:type="spellEnd"/>
      <w:r w:rsidRPr="00411EC4">
        <w:rPr>
          <w:sz w:val="24"/>
          <w:szCs w:val="24"/>
        </w:rPr>
        <w:t xml:space="preserve"> orang </w:t>
      </w:r>
      <w:proofErr w:type="spellStart"/>
      <w:r w:rsidRPr="00411EC4">
        <w:rPr>
          <w:sz w:val="24"/>
          <w:szCs w:val="24"/>
        </w:rPr>
        <w:t>tua</w:t>
      </w:r>
      <w:proofErr w:type="spellEnd"/>
      <w:r w:rsidRPr="00411EC4">
        <w:rPr>
          <w:sz w:val="24"/>
          <w:szCs w:val="24"/>
        </w:rPr>
        <w:t>/</w:t>
      </w:r>
      <w:proofErr w:type="spellStart"/>
      <w:r w:rsidRPr="00411EC4">
        <w:rPr>
          <w:sz w:val="24"/>
          <w:szCs w:val="24"/>
        </w:rPr>
        <w:t>kakak</w:t>
      </w:r>
      <w:proofErr w:type="spellEnd"/>
      <w:r w:rsidRPr="00411EC4">
        <w:rPr>
          <w:sz w:val="24"/>
          <w:szCs w:val="24"/>
        </w:rPr>
        <w:t xml:space="preserve">) dan </w:t>
      </w:r>
      <w:proofErr w:type="spellStart"/>
      <w:r w:rsidRPr="00411EC4">
        <w:rPr>
          <w:sz w:val="24"/>
          <w:szCs w:val="24"/>
        </w:rPr>
        <w:t>menempelkan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foto</w:t>
      </w:r>
      <w:proofErr w:type="spellEnd"/>
      <w:r w:rsidRPr="00411EC4">
        <w:rPr>
          <w:sz w:val="24"/>
          <w:szCs w:val="24"/>
        </w:rPr>
        <w:t xml:space="preserve"> pada </w:t>
      </w:r>
      <w:proofErr w:type="spellStart"/>
      <w:r w:rsidRPr="00411EC4">
        <w:rPr>
          <w:sz w:val="24"/>
          <w:szCs w:val="24"/>
        </w:rPr>
        <w:t>lembar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kerja</w:t>
      </w:r>
      <w:proofErr w:type="spellEnd"/>
      <w:r w:rsidRPr="00411EC4">
        <w:rPr>
          <w:sz w:val="24"/>
          <w:szCs w:val="24"/>
        </w:rPr>
        <w:t>.</w:t>
      </w:r>
    </w:p>
    <w:p w14:paraId="175EA786" w14:textId="77777777" w:rsidR="00411EC4" w:rsidRPr="00411EC4" w:rsidRDefault="00411EC4" w:rsidP="008F6AD2">
      <w:pPr>
        <w:numPr>
          <w:ilvl w:val="0"/>
          <w:numId w:val="1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Mencari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data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profil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singkat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peran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tokoh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lalu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dituliskan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gaya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narasi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sederhana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lembar</w:t>
      </w:r>
      <w:proofErr w:type="spellEnd"/>
      <w:r w:rsidRPr="00411EC4">
        <w:rPr>
          <w:sz w:val="24"/>
          <w:szCs w:val="24"/>
        </w:rPr>
        <w:t xml:space="preserve"> “</w:t>
      </w:r>
      <w:proofErr w:type="spellStart"/>
      <w:r w:rsidRPr="00411EC4">
        <w:rPr>
          <w:sz w:val="24"/>
          <w:szCs w:val="24"/>
        </w:rPr>
        <w:t>Teladan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Hidupku</w:t>
      </w:r>
      <w:proofErr w:type="spellEnd"/>
      <w:r w:rsidRPr="00411EC4">
        <w:rPr>
          <w:sz w:val="24"/>
          <w:szCs w:val="24"/>
        </w:rPr>
        <w:t>”.</w:t>
      </w:r>
    </w:p>
    <w:p w14:paraId="254D8763" w14:textId="77777777" w:rsidR="00411EC4" w:rsidRPr="00411EC4" w:rsidRDefault="00411EC4" w:rsidP="008F6AD2">
      <w:pPr>
        <w:numPr>
          <w:ilvl w:val="0"/>
          <w:numId w:val="1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Menelusuri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nilai-nilai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keteladanan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tokoh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pilihan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menghubungkannya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kehidupan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sehari-hari</w:t>
      </w:r>
      <w:proofErr w:type="spellEnd"/>
      <w:r w:rsidRPr="00411EC4">
        <w:rPr>
          <w:sz w:val="24"/>
          <w:szCs w:val="24"/>
        </w:rPr>
        <w:t>.</w:t>
      </w:r>
    </w:p>
    <w:p w14:paraId="2A4FB449" w14:textId="77777777" w:rsidR="00411EC4" w:rsidRPr="00411EC4" w:rsidRDefault="00411EC4" w:rsidP="008F6AD2">
      <w:pPr>
        <w:numPr>
          <w:ilvl w:val="0"/>
          <w:numId w:val="1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Presentasi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hasil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“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Teladan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Hidupku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>”</w:t>
      </w:r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depan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kelas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gaya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penceritaan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presentasi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kreatif</w:t>
      </w:r>
      <w:proofErr w:type="spellEnd"/>
      <w:r w:rsidRPr="00411EC4">
        <w:rPr>
          <w:sz w:val="24"/>
          <w:szCs w:val="24"/>
        </w:rPr>
        <w:t xml:space="preserve"> (</w:t>
      </w:r>
      <w:proofErr w:type="spellStart"/>
      <w:r w:rsidRPr="00411EC4">
        <w:rPr>
          <w:sz w:val="24"/>
          <w:szCs w:val="24"/>
        </w:rPr>
        <w:t>puisi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singkat</w:t>
      </w:r>
      <w:proofErr w:type="spellEnd"/>
      <w:r w:rsidRPr="00411EC4">
        <w:rPr>
          <w:sz w:val="24"/>
          <w:szCs w:val="24"/>
        </w:rPr>
        <w:t xml:space="preserve">, drama mini,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poster).</w:t>
      </w:r>
    </w:p>
    <w:p w14:paraId="4EC42DC2" w14:textId="0C1787E1" w:rsidR="00411EC4" w:rsidRPr="00411EC4" w:rsidRDefault="00411EC4" w:rsidP="00411EC4">
      <w:pPr>
        <w:pStyle w:val="Heading4"/>
        <w:ind w:hanging="252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Emphasis"/>
          <w:rFonts w:ascii="Times New Roman" w:hAnsi="Times New Roman" w:cs="Times New Roman"/>
          <w:sz w:val="24"/>
          <w:szCs w:val="24"/>
        </w:rPr>
        <w:lastRenderedPageBreak/>
        <w:t>Meaningful Application</w:t>
      </w:r>
      <w:r w:rsidRPr="00411E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Keterhubungan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dan Solusi)</w:t>
      </w:r>
    </w:p>
    <w:p w14:paraId="571C5221" w14:textId="77777777" w:rsidR="00411EC4" w:rsidRPr="00411EC4" w:rsidRDefault="00411EC4" w:rsidP="008F6AD2">
      <w:pPr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Projek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Pancasila (Mini Project Based Learning)</w:t>
      </w:r>
      <w:r w:rsidRPr="00411EC4">
        <w:rPr>
          <w:sz w:val="24"/>
          <w:szCs w:val="24"/>
        </w:rPr>
        <w:t>:</w:t>
      </w:r>
    </w:p>
    <w:p w14:paraId="74878FFB" w14:textId="77777777" w:rsidR="00411EC4" w:rsidRPr="00411EC4" w:rsidRDefault="00411EC4" w:rsidP="008F6AD2">
      <w:pPr>
        <w:numPr>
          <w:ilvl w:val="1"/>
          <w:numId w:val="1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mengamati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lingkungan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sekolah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mencatat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perilaku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kejadian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tidak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sesuai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Pancasila.</w:t>
      </w:r>
    </w:p>
    <w:p w14:paraId="0FAB81C7" w14:textId="77777777" w:rsidR="00411EC4" w:rsidRPr="00411EC4" w:rsidRDefault="00411EC4" w:rsidP="008F6AD2">
      <w:pPr>
        <w:numPr>
          <w:ilvl w:val="1"/>
          <w:numId w:val="1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berkelompok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memilih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satu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isu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>/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permasalahan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ditemukan</w:t>
      </w:r>
      <w:proofErr w:type="spellEnd"/>
      <w:r w:rsidRPr="00411EC4">
        <w:rPr>
          <w:sz w:val="24"/>
          <w:szCs w:val="24"/>
        </w:rPr>
        <w:t>.</w:t>
      </w:r>
    </w:p>
    <w:p w14:paraId="419E70DB" w14:textId="77777777" w:rsidR="00411EC4" w:rsidRPr="00411EC4" w:rsidRDefault="00411EC4" w:rsidP="008F6AD2">
      <w:pPr>
        <w:numPr>
          <w:ilvl w:val="1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Menyusun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pertanyaan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wawancara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menggali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penyebab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pandangan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dari</w:t>
      </w:r>
      <w:proofErr w:type="spellEnd"/>
      <w:r w:rsidRPr="00411EC4">
        <w:rPr>
          <w:sz w:val="24"/>
          <w:szCs w:val="24"/>
        </w:rPr>
        <w:t xml:space="preserve"> guru/orang </w:t>
      </w:r>
      <w:proofErr w:type="spellStart"/>
      <w:r w:rsidRPr="00411EC4">
        <w:rPr>
          <w:sz w:val="24"/>
          <w:szCs w:val="24"/>
        </w:rPr>
        <w:t>tua</w:t>
      </w:r>
      <w:proofErr w:type="spellEnd"/>
      <w:r w:rsidRPr="00411EC4">
        <w:rPr>
          <w:sz w:val="24"/>
          <w:szCs w:val="24"/>
        </w:rPr>
        <w:t>.</w:t>
      </w:r>
    </w:p>
    <w:p w14:paraId="765C58EC" w14:textId="77777777" w:rsidR="00411EC4" w:rsidRPr="00411EC4" w:rsidRDefault="00411EC4" w:rsidP="008F6AD2">
      <w:pPr>
        <w:numPr>
          <w:ilvl w:val="1"/>
          <w:numId w:val="1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Melakukan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wawancara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mencatat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hasilnya</w:t>
      </w:r>
      <w:proofErr w:type="spellEnd"/>
      <w:r w:rsidRPr="00411EC4">
        <w:rPr>
          <w:sz w:val="24"/>
          <w:szCs w:val="24"/>
        </w:rPr>
        <w:t>.</w:t>
      </w:r>
    </w:p>
    <w:p w14:paraId="4FCC4DFE" w14:textId="77777777" w:rsidR="00411EC4" w:rsidRPr="00411EC4" w:rsidRDefault="00411EC4" w:rsidP="008F6AD2">
      <w:pPr>
        <w:numPr>
          <w:ilvl w:val="1"/>
          <w:numId w:val="1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Merumuskan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gagasan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solutif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dan ide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perbaikan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terhadap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permasalahan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tersebut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berdasarkan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Pancasila.</w:t>
      </w:r>
    </w:p>
    <w:p w14:paraId="6BD8F7A4" w14:textId="77777777" w:rsidR="00411EC4" w:rsidRPr="00411EC4" w:rsidRDefault="00411EC4" w:rsidP="008F6AD2">
      <w:pPr>
        <w:numPr>
          <w:ilvl w:val="1"/>
          <w:numId w:val="1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rStyle w:val="Strong"/>
          <w:rFonts w:eastAsiaTheme="minorEastAsia"/>
          <w:sz w:val="24"/>
          <w:szCs w:val="24"/>
        </w:rPr>
        <w:t>Mempresentasikan</w:t>
      </w:r>
      <w:proofErr w:type="spellEnd"/>
      <w:r w:rsidRPr="00411EC4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inorEastAsia"/>
          <w:sz w:val="24"/>
          <w:szCs w:val="24"/>
        </w:rPr>
        <w:t>solusi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mereka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kelompok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kelas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presentasi</w:t>
      </w:r>
      <w:proofErr w:type="spellEnd"/>
      <w:r w:rsidRPr="00411EC4">
        <w:rPr>
          <w:sz w:val="24"/>
          <w:szCs w:val="24"/>
        </w:rPr>
        <w:t xml:space="preserve">, drama </w:t>
      </w:r>
      <w:proofErr w:type="spellStart"/>
      <w:r w:rsidRPr="00411EC4">
        <w:rPr>
          <w:sz w:val="24"/>
          <w:szCs w:val="24"/>
        </w:rPr>
        <w:t>pendek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poster digital.</w:t>
      </w:r>
    </w:p>
    <w:p w14:paraId="451EAD3F" w14:textId="77777777" w:rsidR="005C7378" w:rsidRPr="00411EC4" w:rsidRDefault="005C7378" w:rsidP="001C7B89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</w:p>
    <w:p w14:paraId="70774222" w14:textId="7E6D1FEF" w:rsidR="00790770" w:rsidRPr="00411EC4" w:rsidRDefault="00DF09C0" w:rsidP="007D3FCA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411EC4">
        <w:rPr>
          <w:b/>
          <w:caps/>
          <w:noProof/>
          <w:sz w:val="24"/>
          <w:szCs w:val="24"/>
        </w:rPr>
        <w:drawing>
          <wp:inline distT="0" distB="0" distL="0" distR="0" wp14:anchorId="3B6F0604" wp14:editId="7144E679">
            <wp:extent cx="4858730" cy="2721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0487" cy="2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F4F3" w14:textId="5ABC9FD3" w:rsidR="00411EC4" w:rsidRPr="00411EC4" w:rsidRDefault="00411EC4" w:rsidP="00411EC4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PENDAHULUAN</w:t>
      </w:r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r w:rsidRPr="00411EC4">
        <w:rPr>
          <w:rStyle w:val="Emphasis"/>
          <w:rFonts w:ascii="Times New Roman" w:hAnsi="Times New Roman" w:cs="Times New Roman"/>
          <w:sz w:val="24"/>
          <w:szCs w:val="24"/>
        </w:rPr>
        <w:t>(Mindful – Joyful – Meaningful)</w:t>
      </w:r>
    </w:p>
    <w:p w14:paraId="5132D5D5" w14:textId="5DE890D1" w:rsidR="00411EC4" w:rsidRPr="00411EC4" w:rsidRDefault="00411EC4" w:rsidP="00411EC4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Emphasis"/>
          <w:rFonts w:ascii="Times New Roman" w:hAnsi="Times New Roman" w:cs="Times New Roman"/>
          <w:sz w:val="24"/>
          <w:szCs w:val="24"/>
        </w:rPr>
        <w:t>Mindful Learning</w:t>
      </w:r>
      <w:r w:rsidRPr="00411E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>)</w:t>
      </w:r>
    </w:p>
    <w:p w14:paraId="26423821" w14:textId="77777777" w:rsidR="00411EC4" w:rsidRPr="00411EC4" w:rsidRDefault="00411EC4" w:rsidP="008F6AD2">
      <w:pPr>
        <w:numPr>
          <w:ilvl w:val="0"/>
          <w:numId w:val="16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menyambut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salam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penuh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makna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kontak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mata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hangat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pembuka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hati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>.</w:t>
      </w:r>
    </w:p>
    <w:p w14:paraId="5570051B" w14:textId="77777777" w:rsidR="00411EC4" w:rsidRPr="00411EC4" w:rsidRDefault="00411EC4" w:rsidP="008F6AD2">
      <w:pPr>
        <w:numPr>
          <w:ilvl w:val="0"/>
          <w:numId w:val="1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Pembiasaan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reflektif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berdoa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bersama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memeriksa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kerapian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tempat</w:t>
      </w:r>
      <w:proofErr w:type="spellEnd"/>
      <w:r w:rsidRPr="00411EC4">
        <w:rPr>
          <w:sz w:val="24"/>
          <w:szCs w:val="24"/>
        </w:rPr>
        <w:t xml:space="preserve"> duduk, dan </w:t>
      </w:r>
      <w:proofErr w:type="spellStart"/>
      <w:r w:rsidRPr="00411EC4">
        <w:rPr>
          <w:sz w:val="24"/>
          <w:szCs w:val="24"/>
        </w:rPr>
        <w:t>kebersihan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kelas</w:t>
      </w:r>
      <w:proofErr w:type="spellEnd"/>
      <w:r w:rsidRPr="00411EC4">
        <w:rPr>
          <w:sz w:val="24"/>
          <w:szCs w:val="24"/>
        </w:rPr>
        <w:t xml:space="preserve"> — </w:t>
      </w:r>
      <w:proofErr w:type="spellStart"/>
      <w:r w:rsidRPr="00411EC4">
        <w:rPr>
          <w:sz w:val="24"/>
          <w:szCs w:val="24"/>
        </w:rPr>
        <w:t>sambil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menyisipkan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tanggung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jawab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disiplin</w:t>
      </w:r>
      <w:proofErr w:type="spellEnd"/>
      <w:r w:rsidRPr="00411EC4">
        <w:rPr>
          <w:sz w:val="24"/>
          <w:szCs w:val="24"/>
        </w:rPr>
        <w:t>.</w:t>
      </w:r>
    </w:p>
    <w:p w14:paraId="4580C2B6" w14:textId="77777777" w:rsidR="00411EC4" w:rsidRPr="00411EC4" w:rsidRDefault="00411EC4" w:rsidP="00411EC4">
      <w:pPr>
        <w:spacing w:before="100" w:beforeAutospacing="1" w:after="100" w:afterAutospacing="1"/>
        <w:ind w:left="720"/>
        <w:rPr>
          <w:sz w:val="24"/>
          <w:szCs w:val="24"/>
        </w:rPr>
      </w:pPr>
      <w:r w:rsidRPr="00411EC4">
        <w:rPr>
          <w:sz w:val="24"/>
          <w:szCs w:val="24"/>
        </w:rPr>
        <w:t>“Kira-</w:t>
      </w:r>
      <w:proofErr w:type="spellStart"/>
      <w:r w:rsidRPr="00411EC4">
        <w:rPr>
          <w:sz w:val="24"/>
          <w:szCs w:val="24"/>
        </w:rPr>
        <w:t>kira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kebiasaan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ingin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selama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belajar</w:t>
      </w:r>
      <w:proofErr w:type="spellEnd"/>
      <w:r w:rsidRPr="00411EC4">
        <w:rPr>
          <w:sz w:val="24"/>
          <w:szCs w:val="24"/>
        </w:rPr>
        <w:t>?”</w:t>
      </w:r>
    </w:p>
    <w:p w14:paraId="77BA9B27" w14:textId="05A722EC" w:rsidR="00411EC4" w:rsidRPr="00411EC4" w:rsidRDefault="00411EC4" w:rsidP="00411EC4">
      <w:pPr>
        <w:pStyle w:val="Heading4"/>
        <w:ind w:hanging="288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Emphasis"/>
          <w:rFonts w:ascii="Times New Roman" w:hAnsi="Times New Roman" w:cs="Times New Roman"/>
          <w:sz w:val="24"/>
          <w:szCs w:val="24"/>
        </w:rPr>
        <w:t>Joyful Motivation</w:t>
      </w:r>
      <w:r w:rsidRPr="00411E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Pembangkit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&amp; Rasa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>)</w:t>
      </w:r>
    </w:p>
    <w:p w14:paraId="4CDF1B9B" w14:textId="77777777" w:rsidR="00411EC4" w:rsidRPr="00411EC4" w:rsidRDefault="00411EC4" w:rsidP="008F6AD2">
      <w:pPr>
        <w:numPr>
          <w:ilvl w:val="0"/>
          <w:numId w:val="17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Ice breaking </w:t>
      </w:r>
      <w:proofErr w:type="spellStart"/>
      <w:r w:rsidRPr="00411EC4">
        <w:rPr>
          <w:sz w:val="24"/>
          <w:szCs w:val="24"/>
        </w:rPr>
        <w:t>singkat</w:t>
      </w:r>
      <w:proofErr w:type="spellEnd"/>
      <w:r w:rsidRPr="00411EC4">
        <w:rPr>
          <w:sz w:val="24"/>
          <w:szCs w:val="24"/>
        </w:rPr>
        <w:t xml:space="preserve">: </w:t>
      </w:r>
      <w:r w:rsidRPr="00411EC4">
        <w:rPr>
          <w:rStyle w:val="Strong"/>
          <w:rFonts w:eastAsiaTheme="majorEastAsia"/>
          <w:sz w:val="24"/>
          <w:szCs w:val="24"/>
        </w:rPr>
        <w:t>“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Pilih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Sila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Pancasila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Favoritmu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Buat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Gerakannya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>!”</w:t>
      </w:r>
    </w:p>
    <w:p w14:paraId="2632EDA4" w14:textId="77777777" w:rsidR="00411EC4" w:rsidRPr="00411EC4" w:rsidRDefault="00411EC4" w:rsidP="008F6AD2">
      <w:pPr>
        <w:numPr>
          <w:ilvl w:val="0"/>
          <w:numId w:val="17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memancing</w:t>
      </w:r>
      <w:proofErr w:type="spellEnd"/>
      <w:r w:rsidRPr="00411EC4">
        <w:rPr>
          <w:sz w:val="24"/>
          <w:szCs w:val="24"/>
        </w:rPr>
        <w:t xml:space="preserve"> rasa </w:t>
      </w:r>
      <w:proofErr w:type="spellStart"/>
      <w:r w:rsidRPr="00411EC4">
        <w:rPr>
          <w:sz w:val="24"/>
          <w:szCs w:val="24"/>
        </w:rPr>
        <w:t>ingin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tahu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melalui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pertanyaan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pemantik</w:t>
      </w:r>
      <w:proofErr w:type="spellEnd"/>
      <w:r w:rsidRPr="00411EC4">
        <w:rPr>
          <w:sz w:val="24"/>
          <w:szCs w:val="24"/>
        </w:rPr>
        <w:t>:</w:t>
      </w:r>
    </w:p>
    <w:p w14:paraId="0AD36860" w14:textId="77777777" w:rsidR="00411EC4" w:rsidRPr="00411EC4" w:rsidRDefault="00411EC4" w:rsidP="00411EC4">
      <w:pPr>
        <w:spacing w:before="100" w:beforeAutospacing="1" w:after="100" w:afterAutospacing="1"/>
        <w:ind w:left="720"/>
        <w:rPr>
          <w:sz w:val="24"/>
          <w:szCs w:val="24"/>
        </w:rPr>
      </w:pPr>
      <w:r w:rsidRPr="00411EC4">
        <w:rPr>
          <w:sz w:val="24"/>
          <w:szCs w:val="24"/>
        </w:rPr>
        <w:t>“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saja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kebiasaan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baik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kamu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setiap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hari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rumah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sekolah</w:t>
      </w:r>
      <w:proofErr w:type="spellEnd"/>
      <w:r w:rsidRPr="00411EC4">
        <w:rPr>
          <w:sz w:val="24"/>
          <w:szCs w:val="24"/>
        </w:rPr>
        <w:t>?”</w:t>
      </w:r>
      <w:r w:rsidRPr="00411EC4">
        <w:rPr>
          <w:sz w:val="24"/>
          <w:szCs w:val="24"/>
        </w:rPr>
        <w:br/>
        <w:t>“</w:t>
      </w:r>
      <w:proofErr w:type="spellStart"/>
      <w:r w:rsidRPr="00411EC4">
        <w:rPr>
          <w:sz w:val="24"/>
          <w:szCs w:val="24"/>
        </w:rPr>
        <w:t>Pernahkah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kamu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mencoba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mengajak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temanmu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berbagi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makanan</w:t>
      </w:r>
      <w:proofErr w:type="spellEnd"/>
      <w:r w:rsidRPr="00411EC4">
        <w:rPr>
          <w:sz w:val="24"/>
          <w:szCs w:val="24"/>
        </w:rPr>
        <w:t>?”</w:t>
      </w:r>
    </w:p>
    <w:p w14:paraId="6B57DC66" w14:textId="42AF0724" w:rsidR="00411EC4" w:rsidRPr="00411EC4" w:rsidRDefault="00411EC4" w:rsidP="00411EC4">
      <w:pPr>
        <w:pStyle w:val="Heading4"/>
        <w:ind w:hanging="288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Emphasis"/>
          <w:rFonts w:ascii="Times New Roman" w:hAnsi="Times New Roman" w:cs="Times New Roman"/>
          <w:sz w:val="24"/>
          <w:szCs w:val="24"/>
        </w:rPr>
        <w:t>Meaningful Orientation</w:t>
      </w:r>
      <w:r w:rsidRPr="00411E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411EC4">
        <w:rPr>
          <w:rFonts w:ascii="Times New Roman" w:hAnsi="Times New Roman" w:cs="Times New Roman"/>
          <w:sz w:val="24"/>
          <w:szCs w:val="24"/>
        </w:rPr>
        <w:t>)</w:t>
      </w:r>
    </w:p>
    <w:p w14:paraId="24AF37BB" w14:textId="77777777" w:rsidR="00411EC4" w:rsidRPr="00411EC4" w:rsidRDefault="00411EC4" w:rsidP="008F6AD2">
      <w:pPr>
        <w:numPr>
          <w:ilvl w:val="0"/>
          <w:numId w:val="18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menjelaskan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sederhana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bermakna</w:t>
      </w:r>
      <w:proofErr w:type="spellEnd"/>
      <w:r w:rsidRPr="00411EC4">
        <w:rPr>
          <w:sz w:val="24"/>
          <w:szCs w:val="24"/>
        </w:rPr>
        <w:t>:</w:t>
      </w:r>
    </w:p>
    <w:p w14:paraId="70F9D261" w14:textId="77777777" w:rsidR="00411EC4" w:rsidRPr="00411EC4" w:rsidRDefault="00411EC4" w:rsidP="00411EC4">
      <w:pPr>
        <w:spacing w:before="100" w:beforeAutospacing="1" w:after="100" w:afterAutospacing="1"/>
        <w:ind w:left="720"/>
        <w:rPr>
          <w:sz w:val="24"/>
          <w:szCs w:val="24"/>
        </w:rPr>
      </w:pPr>
      <w:r w:rsidRPr="00411EC4">
        <w:rPr>
          <w:sz w:val="24"/>
          <w:szCs w:val="24"/>
        </w:rPr>
        <w:t xml:space="preserve">“Hari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membuat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kartu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keren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berisi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Pancasila </w:t>
      </w:r>
      <w:proofErr w:type="spellStart"/>
      <w:r w:rsidRPr="00411EC4">
        <w:rPr>
          <w:sz w:val="24"/>
          <w:szCs w:val="24"/>
        </w:rPr>
        <w:t>versi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sendiri</w:t>
      </w:r>
      <w:proofErr w:type="spellEnd"/>
      <w:r w:rsidRPr="00411EC4">
        <w:rPr>
          <w:sz w:val="24"/>
          <w:szCs w:val="24"/>
        </w:rPr>
        <w:t>!”</w:t>
      </w:r>
      <w:r w:rsidRPr="00411EC4">
        <w:rPr>
          <w:sz w:val="24"/>
          <w:szCs w:val="24"/>
        </w:rPr>
        <w:br/>
        <w:t>“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pelajari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bisa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membantu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kita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menjadi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anak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lebih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baik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membanggakan</w:t>
      </w:r>
      <w:proofErr w:type="spellEnd"/>
      <w:r w:rsidRPr="00411EC4">
        <w:rPr>
          <w:sz w:val="24"/>
          <w:szCs w:val="24"/>
        </w:rPr>
        <w:t xml:space="preserve"> orang </w:t>
      </w:r>
      <w:proofErr w:type="spellStart"/>
      <w:r w:rsidRPr="00411EC4">
        <w:rPr>
          <w:sz w:val="24"/>
          <w:szCs w:val="24"/>
        </w:rPr>
        <w:t>tua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lho</w:t>
      </w:r>
      <w:proofErr w:type="spellEnd"/>
      <w:r w:rsidRPr="00411EC4">
        <w:rPr>
          <w:sz w:val="24"/>
          <w:szCs w:val="24"/>
        </w:rPr>
        <w:t>.”</w:t>
      </w:r>
    </w:p>
    <w:p w14:paraId="3B08BE16" w14:textId="77777777" w:rsidR="00411EC4" w:rsidRPr="00411EC4" w:rsidRDefault="00411EC4" w:rsidP="00411EC4">
      <w:pPr>
        <w:rPr>
          <w:sz w:val="24"/>
          <w:szCs w:val="24"/>
        </w:rPr>
      </w:pPr>
      <w:r w:rsidRPr="00411EC4">
        <w:rPr>
          <w:sz w:val="24"/>
          <w:szCs w:val="24"/>
        </w:rPr>
        <w:pict w14:anchorId="7B30087A">
          <v:rect id="_x0000_i1033" style="width:0;height:1.5pt" o:hralign="center" o:hrstd="t" o:hr="t" fillcolor="#a0a0a0" stroked="f"/>
        </w:pict>
      </w:r>
    </w:p>
    <w:p w14:paraId="59712CBB" w14:textId="64FF45A3" w:rsidR="00411EC4" w:rsidRPr="00411EC4" w:rsidRDefault="00411EC4" w:rsidP="00411EC4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Strong"/>
          <w:rFonts w:ascii="Times New Roman" w:hAnsi="Times New Roman" w:cs="Times New Roman"/>
          <w:b/>
          <w:bCs/>
          <w:sz w:val="24"/>
          <w:szCs w:val="24"/>
        </w:rPr>
        <w:lastRenderedPageBreak/>
        <w:t>KEGIATAN INTI</w:t>
      </w:r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r w:rsidRPr="00411EC4">
        <w:rPr>
          <w:rStyle w:val="Emphasis"/>
          <w:rFonts w:ascii="Times New Roman" w:hAnsi="Times New Roman" w:cs="Times New Roman"/>
          <w:sz w:val="24"/>
          <w:szCs w:val="24"/>
        </w:rPr>
        <w:t>(Deep Learning Process)</w:t>
      </w:r>
    </w:p>
    <w:p w14:paraId="65CDDA7F" w14:textId="72B58BBD" w:rsidR="00411EC4" w:rsidRPr="00411EC4" w:rsidRDefault="00411EC4" w:rsidP="00411EC4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Mindful –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Refleksi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Nilai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Diri</w:t>
      </w:r>
      <w:proofErr w:type="spellEnd"/>
    </w:p>
    <w:p w14:paraId="25442ECD" w14:textId="77777777" w:rsidR="00411EC4" w:rsidRPr="00411EC4" w:rsidRDefault="00411EC4" w:rsidP="008F6AD2">
      <w:pPr>
        <w:numPr>
          <w:ilvl w:val="0"/>
          <w:numId w:val="19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dan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berdiskusi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tentang</w:t>
      </w:r>
      <w:proofErr w:type="spellEnd"/>
      <w:r w:rsidRPr="00411EC4">
        <w:rPr>
          <w:sz w:val="24"/>
          <w:szCs w:val="24"/>
        </w:rPr>
        <w:t xml:space="preserve"> </w:t>
      </w:r>
      <w:r w:rsidRPr="00411EC4">
        <w:rPr>
          <w:rStyle w:val="Strong"/>
          <w:rFonts w:eastAsiaTheme="majorEastAsia"/>
          <w:sz w:val="24"/>
          <w:szCs w:val="24"/>
        </w:rPr>
        <w:t xml:space="preserve">target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kebiasaan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baik</w:t>
      </w:r>
      <w:proofErr w:type="spellEnd"/>
      <w:r w:rsidRPr="00411EC4">
        <w:rPr>
          <w:sz w:val="24"/>
          <w:szCs w:val="24"/>
        </w:rPr>
        <w:t xml:space="preserve"> (</w:t>
      </w:r>
      <w:proofErr w:type="spellStart"/>
      <w:r w:rsidRPr="00411EC4">
        <w:rPr>
          <w:sz w:val="24"/>
          <w:szCs w:val="24"/>
        </w:rPr>
        <w:t>misalnya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selalu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jujur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berbagi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hormat</w:t>
      </w:r>
      <w:proofErr w:type="spellEnd"/>
      <w:r w:rsidRPr="00411EC4">
        <w:rPr>
          <w:sz w:val="24"/>
          <w:szCs w:val="24"/>
        </w:rPr>
        <w:t xml:space="preserve"> orang </w:t>
      </w:r>
      <w:proofErr w:type="spellStart"/>
      <w:r w:rsidRPr="00411EC4">
        <w:rPr>
          <w:sz w:val="24"/>
          <w:szCs w:val="24"/>
        </w:rPr>
        <w:t>tua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dll</w:t>
      </w:r>
      <w:proofErr w:type="spellEnd"/>
      <w:r w:rsidRPr="00411EC4">
        <w:rPr>
          <w:sz w:val="24"/>
          <w:szCs w:val="24"/>
        </w:rPr>
        <w:t>).</w:t>
      </w:r>
    </w:p>
    <w:p w14:paraId="43C44132" w14:textId="77777777" w:rsidR="00411EC4" w:rsidRPr="00411EC4" w:rsidRDefault="00411EC4" w:rsidP="008F6AD2">
      <w:pPr>
        <w:numPr>
          <w:ilvl w:val="0"/>
          <w:numId w:val="1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diri</w:t>
      </w:r>
      <w:proofErr w:type="spellEnd"/>
      <w:r w:rsidRPr="00411EC4">
        <w:rPr>
          <w:sz w:val="24"/>
          <w:szCs w:val="24"/>
        </w:rPr>
        <w:t>:</w:t>
      </w:r>
    </w:p>
    <w:p w14:paraId="5B05E305" w14:textId="77777777" w:rsidR="00411EC4" w:rsidRPr="00411EC4" w:rsidRDefault="00411EC4" w:rsidP="00411EC4">
      <w:pPr>
        <w:spacing w:before="100" w:beforeAutospacing="1" w:after="100" w:afterAutospacing="1"/>
        <w:ind w:left="720"/>
        <w:rPr>
          <w:sz w:val="24"/>
          <w:szCs w:val="24"/>
        </w:rPr>
      </w:pPr>
      <w:r w:rsidRPr="00411EC4">
        <w:rPr>
          <w:sz w:val="24"/>
          <w:szCs w:val="24"/>
        </w:rPr>
        <w:t>“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saja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Pancasila yang </w:t>
      </w:r>
      <w:proofErr w:type="spellStart"/>
      <w:r w:rsidRPr="00411EC4">
        <w:rPr>
          <w:sz w:val="24"/>
          <w:szCs w:val="24"/>
        </w:rPr>
        <w:t>sudah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>?”</w:t>
      </w:r>
      <w:r w:rsidRPr="00411EC4">
        <w:rPr>
          <w:sz w:val="24"/>
          <w:szCs w:val="24"/>
        </w:rPr>
        <w:br/>
        <w:t>“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belum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ingin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coba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mulai</w:t>
      </w:r>
      <w:proofErr w:type="spellEnd"/>
      <w:r w:rsidRPr="00411EC4">
        <w:rPr>
          <w:sz w:val="24"/>
          <w:szCs w:val="24"/>
        </w:rPr>
        <w:t>?”</w:t>
      </w:r>
    </w:p>
    <w:p w14:paraId="0BE31814" w14:textId="432B542B" w:rsidR="00411EC4" w:rsidRPr="00411EC4" w:rsidRDefault="00411EC4" w:rsidP="00411EC4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Joyful –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Seru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Kreatif</w:t>
      </w:r>
      <w:proofErr w:type="spellEnd"/>
    </w:p>
    <w:p w14:paraId="221F61E7" w14:textId="77777777" w:rsidR="00411EC4" w:rsidRPr="00411EC4" w:rsidRDefault="00411EC4" w:rsidP="008F6AD2">
      <w:pPr>
        <w:numPr>
          <w:ilvl w:val="0"/>
          <w:numId w:val="2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mengelompokkan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perilaku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3 </w:t>
      </w:r>
      <w:proofErr w:type="spellStart"/>
      <w:r w:rsidRPr="00411EC4">
        <w:rPr>
          <w:sz w:val="24"/>
          <w:szCs w:val="24"/>
        </w:rPr>
        <w:t>kategori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lembar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kerja</w:t>
      </w:r>
      <w:proofErr w:type="spellEnd"/>
      <w:r w:rsidRPr="00411EC4">
        <w:rPr>
          <w:sz w:val="24"/>
          <w:szCs w:val="24"/>
        </w:rPr>
        <w:t>:</w:t>
      </w:r>
    </w:p>
    <w:p w14:paraId="28FB9BF5" w14:textId="6004427E" w:rsidR="00411EC4" w:rsidRPr="00411EC4" w:rsidRDefault="00411EC4" w:rsidP="008F6AD2">
      <w:pPr>
        <w:numPr>
          <w:ilvl w:val="1"/>
          <w:numId w:val="2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Sudah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</w:p>
    <w:p w14:paraId="579AD2F4" w14:textId="1E4CD427" w:rsidR="00411EC4" w:rsidRPr="00411EC4" w:rsidRDefault="00411EC4" w:rsidP="008F6AD2">
      <w:pPr>
        <w:numPr>
          <w:ilvl w:val="1"/>
          <w:numId w:val="20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Belum </w:t>
      </w:r>
      <w:proofErr w:type="spellStart"/>
      <w:r w:rsidRPr="00411EC4">
        <w:rPr>
          <w:sz w:val="24"/>
          <w:szCs w:val="24"/>
        </w:rPr>
        <w:t>dilakukan</w:t>
      </w:r>
      <w:proofErr w:type="spellEnd"/>
    </w:p>
    <w:p w14:paraId="699BC962" w14:textId="32464AD2" w:rsidR="00411EC4" w:rsidRPr="00411EC4" w:rsidRDefault="00411EC4" w:rsidP="008F6AD2">
      <w:pPr>
        <w:numPr>
          <w:ilvl w:val="1"/>
          <w:numId w:val="20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Akan </w:t>
      </w:r>
      <w:proofErr w:type="spellStart"/>
      <w:r w:rsidRPr="00411EC4">
        <w:rPr>
          <w:sz w:val="24"/>
          <w:szCs w:val="24"/>
        </w:rPr>
        <w:t>dilakukan</w:t>
      </w:r>
      <w:proofErr w:type="spellEnd"/>
    </w:p>
    <w:p w14:paraId="1889A047" w14:textId="77777777" w:rsidR="00411EC4" w:rsidRPr="00411EC4" w:rsidRDefault="00411EC4" w:rsidP="008F6AD2">
      <w:pPr>
        <w:numPr>
          <w:ilvl w:val="0"/>
          <w:numId w:val="2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membuat</w:t>
      </w:r>
      <w:proofErr w:type="spellEnd"/>
      <w:r w:rsidRPr="00411EC4">
        <w:rPr>
          <w:sz w:val="24"/>
          <w:szCs w:val="24"/>
        </w:rPr>
        <w:t xml:space="preserve"> </w:t>
      </w:r>
      <w:r w:rsidRPr="00411EC4">
        <w:rPr>
          <w:rStyle w:val="Strong"/>
          <w:rFonts w:eastAsiaTheme="majorEastAsia"/>
          <w:sz w:val="24"/>
          <w:szCs w:val="24"/>
        </w:rPr>
        <w:t>“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Kartu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Pancasila”</w:t>
      </w:r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kartu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kreatif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berisi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ilustrasi</w:t>
      </w:r>
      <w:proofErr w:type="spellEnd"/>
      <w:r w:rsidRPr="00411EC4">
        <w:rPr>
          <w:sz w:val="24"/>
          <w:szCs w:val="24"/>
        </w:rPr>
        <w:t>/</w:t>
      </w:r>
      <w:proofErr w:type="spellStart"/>
      <w:r w:rsidRPr="00411EC4">
        <w:rPr>
          <w:sz w:val="24"/>
          <w:szCs w:val="24"/>
        </w:rPr>
        <w:t>kisah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singkat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perilaku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positif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berdasarkan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sila-sila</w:t>
      </w:r>
      <w:proofErr w:type="spellEnd"/>
      <w:r w:rsidRPr="00411EC4">
        <w:rPr>
          <w:sz w:val="24"/>
          <w:szCs w:val="24"/>
        </w:rPr>
        <w:t xml:space="preserve"> Pancasila yang </w:t>
      </w:r>
      <w:proofErr w:type="spellStart"/>
      <w:r w:rsidRPr="00411EC4">
        <w:rPr>
          <w:sz w:val="24"/>
          <w:szCs w:val="24"/>
        </w:rPr>
        <w:t>relevan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kehidupan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sehari-hari</w:t>
      </w:r>
      <w:proofErr w:type="spellEnd"/>
      <w:r w:rsidRPr="00411EC4">
        <w:rPr>
          <w:sz w:val="24"/>
          <w:szCs w:val="24"/>
        </w:rPr>
        <w:t>.</w:t>
      </w:r>
    </w:p>
    <w:p w14:paraId="72D677F1" w14:textId="77777777" w:rsidR="00411EC4" w:rsidRPr="00411EC4" w:rsidRDefault="00411EC4" w:rsidP="008F6AD2">
      <w:pPr>
        <w:numPr>
          <w:ilvl w:val="1"/>
          <w:numId w:val="2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Diberi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kebebasan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menghias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menggambar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menempel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stiker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sesuai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kreativitas</w:t>
      </w:r>
      <w:proofErr w:type="spellEnd"/>
      <w:r w:rsidRPr="00411EC4">
        <w:rPr>
          <w:sz w:val="24"/>
          <w:szCs w:val="24"/>
        </w:rPr>
        <w:t>.</w:t>
      </w:r>
    </w:p>
    <w:p w14:paraId="28C44293" w14:textId="33F7C41D" w:rsidR="00411EC4" w:rsidRPr="00411EC4" w:rsidRDefault="00411EC4" w:rsidP="00411EC4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Meaningful – </w:t>
      </w:r>
      <w:proofErr w:type="spellStart"/>
      <w:r w:rsidRPr="00411EC4">
        <w:rPr>
          <w:rStyle w:val="Emphasis"/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411EC4">
        <w:rPr>
          <w:rStyle w:val="Emphasis"/>
          <w:rFonts w:ascii="Times New Roman" w:hAnsi="Times New Roman" w:cs="Times New Roman"/>
          <w:sz w:val="24"/>
          <w:szCs w:val="24"/>
        </w:rPr>
        <w:t xml:space="preserve"> &amp; Transfer Nilai</w:t>
      </w:r>
    </w:p>
    <w:p w14:paraId="0C3ADC25" w14:textId="77777777" w:rsidR="00411EC4" w:rsidRPr="00411EC4" w:rsidRDefault="00411EC4" w:rsidP="008F6AD2">
      <w:pPr>
        <w:numPr>
          <w:ilvl w:val="0"/>
          <w:numId w:val="2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mempresentasikan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karya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“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Kartu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Pancasila”</w:t>
      </w:r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depan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kelas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menjelaskan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isi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maknanya</w:t>
      </w:r>
      <w:proofErr w:type="spellEnd"/>
      <w:r w:rsidRPr="00411EC4">
        <w:rPr>
          <w:sz w:val="24"/>
          <w:szCs w:val="24"/>
        </w:rPr>
        <w:t>:</w:t>
      </w:r>
    </w:p>
    <w:p w14:paraId="491C29A5" w14:textId="77777777" w:rsidR="00411EC4" w:rsidRPr="00411EC4" w:rsidRDefault="00411EC4" w:rsidP="00411EC4">
      <w:pPr>
        <w:spacing w:before="100" w:beforeAutospacing="1" w:after="100" w:afterAutospacing="1"/>
        <w:ind w:left="720"/>
        <w:rPr>
          <w:sz w:val="24"/>
          <w:szCs w:val="24"/>
        </w:rPr>
      </w:pPr>
      <w:r w:rsidRPr="00411EC4">
        <w:rPr>
          <w:sz w:val="24"/>
          <w:szCs w:val="24"/>
        </w:rPr>
        <w:t xml:space="preserve">“Saya </w:t>
      </w:r>
      <w:proofErr w:type="spellStart"/>
      <w:r w:rsidRPr="00411EC4">
        <w:rPr>
          <w:sz w:val="24"/>
          <w:szCs w:val="24"/>
        </w:rPr>
        <w:t>memilih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sila</w:t>
      </w:r>
      <w:proofErr w:type="spellEnd"/>
      <w:r w:rsidRPr="00411EC4">
        <w:rPr>
          <w:sz w:val="24"/>
          <w:szCs w:val="24"/>
        </w:rPr>
        <w:t xml:space="preserve"> ke-2, </w:t>
      </w:r>
      <w:proofErr w:type="spellStart"/>
      <w:r w:rsidRPr="00411EC4">
        <w:rPr>
          <w:sz w:val="24"/>
          <w:szCs w:val="24"/>
        </w:rPr>
        <w:t>karena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selalu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membantu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kesulitan</w:t>
      </w:r>
      <w:proofErr w:type="spellEnd"/>
      <w:r w:rsidRPr="00411EC4">
        <w:rPr>
          <w:sz w:val="24"/>
          <w:szCs w:val="24"/>
        </w:rPr>
        <w:t>.”</w:t>
      </w:r>
    </w:p>
    <w:p w14:paraId="58766D3E" w14:textId="77777777" w:rsidR="00411EC4" w:rsidRPr="00411EC4" w:rsidRDefault="00411EC4" w:rsidP="008F6AD2">
      <w:pPr>
        <w:numPr>
          <w:ilvl w:val="0"/>
          <w:numId w:val="21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observasi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berdasarkan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instrumen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sikap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kreativitas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keterlibatan</w:t>
      </w:r>
      <w:proofErr w:type="spellEnd"/>
      <w:r w:rsidRPr="00411EC4">
        <w:rPr>
          <w:sz w:val="24"/>
          <w:szCs w:val="24"/>
        </w:rPr>
        <w:t>.</w:t>
      </w:r>
    </w:p>
    <w:p w14:paraId="5249B63E" w14:textId="77777777" w:rsidR="00411EC4" w:rsidRPr="00411EC4" w:rsidRDefault="00411EC4" w:rsidP="008F6AD2">
      <w:pPr>
        <w:numPr>
          <w:ilvl w:val="0"/>
          <w:numId w:val="2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diri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mengevaluasi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sendiri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lembar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refleksi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sederhana</w:t>
      </w:r>
      <w:proofErr w:type="spellEnd"/>
      <w:r w:rsidRPr="00411EC4">
        <w:rPr>
          <w:sz w:val="24"/>
          <w:szCs w:val="24"/>
        </w:rPr>
        <w:t>.</w:t>
      </w:r>
    </w:p>
    <w:p w14:paraId="70E156BE" w14:textId="77777777" w:rsidR="00411EC4" w:rsidRPr="00411EC4" w:rsidRDefault="00411EC4" w:rsidP="008F6AD2">
      <w:pPr>
        <w:numPr>
          <w:ilvl w:val="0"/>
          <w:numId w:val="2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mengerjakan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sumatif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melalui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permainan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edukatif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"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Jelajah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Nusantara"</w:t>
      </w:r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misalnya</w:t>
      </w:r>
      <w:proofErr w:type="spellEnd"/>
      <w:r w:rsidRPr="00411EC4">
        <w:rPr>
          <w:sz w:val="24"/>
          <w:szCs w:val="24"/>
        </w:rPr>
        <w:t>:</w:t>
      </w:r>
    </w:p>
    <w:p w14:paraId="0FC99849" w14:textId="77777777" w:rsidR="00411EC4" w:rsidRPr="00411EC4" w:rsidRDefault="00411EC4" w:rsidP="008F6AD2">
      <w:pPr>
        <w:numPr>
          <w:ilvl w:val="1"/>
          <w:numId w:val="2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Permainan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papan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interaktif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tantangan</w:t>
      </w:r>
      <w:proofErr w:type="spellEnd"/>
      <w:r w:rsidRPr="00411EC4">
        <w:rPr>
          <w:sz w:val="24"/>
          <w:szCs w:val="24"/>
        </w:rPr>
        <w:t>/</w:t>
      </w:r>
      <w:proofErr w:type="spellStart"/>
      <w:r w:rsidRPr="00411EC4">
        <w:rPr>
          <w:sz w:val="24"/>
          <w:szCs w:val="24"/>
        </w:rPr>
        <w:t>soal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seputar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Pancasila.</w:t>
      </w:r>
    </w:p>
    <w:p w14:paraId="43E3D34E" w14:textId="77777777" w:rsidR="00411EC4" w:rsidRPr="00411EC4" w:rsidRDefault="00411EC4" w:rsidP="008F6AD2">
      <w:pPr>
        <w:numPr>
          <w:ilvl w:val="1"/>
          <w:numId w:val="21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Game digital </w:t>
      </w:r>
      <w:proofErr w:type="spellStart"/>
      <w:r w:rsidRPr="00411EC4">
        <w:rPr>
          <w:sz w:val="24"/>
          <w:szCs w:val="24"/>
        </w:rPr>
        <w:t>ringan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kuis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kelompok</w:t>
      </w:r>
      <w:proofErr w:type="spellEnd"/>
      <w:r w:rsidRPr="00411EC4">
        <w:rPr>
          <w:sz w:val="24"/>
          <w:szCs w:val="24"/>
        </w:rPr>
        <w:t>.</w:t>
      </w:r>
    </w:p>
    <w:p w14:paraId="162E2650" w14:textId="77777777" w:rsidR="00411EC4" w:rsidRPr="00411EC4" w:rsidRDefault="00411EC4" w:rsidP="00411EC4">
      <w:pPr>
        <w:rPr>
          <w:sz w:val="24"/>
          <w:szCs w:val="24"/>
        </w:rPr>
      </w:pPr>
      <w:r w:rsidRPr="00411EC4">
        <w:rPr>
          <w:sz w:val="24"/>
          <w:szCs w:val="24"/>
        </w:rPr>
        <w:pict w14:anchorId="7CC21ED6">
          <v:rect id="_x0000_i1034" style="width:0;height:1.5pt" o:hralign="center" o:hrstd="t" o:hr="t" fillcolor="#a0a0a0" stroked="f"/>
        </w:pict>
      </w:r>
    </w:p>
    <w:p w14:paraId="03808FC7" w14:textId="7760C640" w:rsidR="00411EC4" w:rsidRPr="00411EC4" w:rsidRDefault="00411EC4" w:rsidP="00411EC4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EC4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PENUTUP</w:t>
      </w:r>
      <w:r w:rsidRPr="00411EC4">
        <w:rPr>
          <w:rFonts w:ascii="Times New Roman" w:hAnsi="Times New Roman" w:cs="Times New Roman"/>
          <w:sz w:val="24"/>
          <w:szCs w:val="24"/>
        </w:rPr>
        <w:t xml:space="preserve"> </w:t>
      </w:r>
      <w:r w:rsidRPr="00411EC4">
        <w:rPr>
          <w:rStyle w:val="Emphasis"/>
          <w:rFonts w:ascii="Times New Roman" w:hAnsi="Times New Roman" w:cs="Times New Roman"/>
          <w:sz w:val="24"/>
          <w:szCs w:val="24"/>
        </w:rPr>
        <w:t>(Mindful Closure)</w:t>
      </w:r>
    </w:p>
    <w:p w14:paraId="7618680F" w14:textId="77777777" w:rsidR="00411EC4" w:rsidRPr="00411EC4" w:rsidRDefault="00411EC4" w:rsidP="008F6AD2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memimpin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doa</w:t>
      </w:r>
      <w:proofErr w:type="spellEnd"/>
      <w:r w:rsidRPr="00411EC4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penutup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mengajak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rStyle w:val="Strong"/>
          <w:rFonts w:eastAsiaTheme="majorEastAsia"/>
          <w:sz w:val="24"/>
          <w:szCs w:val="24"/>
        </w:rPr>
        <w:t>bersyukur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>.</w:t>
      </w:r>
    </w:p>
    <w:p w14:paraId="215CEC15" w14:textId="77777777" w:rsidR="00411EC4" w:rsidRPr="00411EC4" w:rsidRDefault="00411EC4" w:rsidP="008F6AD2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diajak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refleksi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satu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kalimat</w:t>
      </w:r>
      <w:proofErr w:type="spellEnd"/>
      <w:r w:rsidRPr="00411EC4">
        <w:rPr>
          <w:sz w:val="24"/>
          <w:szCs w:val="24"/>
        </w:rPr>
        <w:t>:</w:t>
      </w:r>
    </w:p>
    <w:p w14:paraId="04D99303" w14:textId="77777777" w:rsidR="00411EC4" w:rsidRPr="00411EC4" w:rsidRDefault="00411EC4" w:rsidP="00411EC4">
      <w:pPr>
        <w:spacing w:before="100" w:beforeAutospacing="1" w:after="100" w:afterAutospacing="1"/>
        <w:ind w:left="720"/>
        <w:rPr>
          <w:sz w:val="24"/>
          <w:szCs w:val="24"/>
        </w:rPr>
      </w:pPr>
      <w:r w:rsidRPr="00411EC4">
        <w:rPr>
          <w:sz w:val="24"/>
          <w:szCs w:val="24"/>
        </w:rPr>
        <w:t xml:space="preserve">“Hari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belajar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bahwa</w:t>
      </w:r>
      <w:proofErr w:type="spellEnd"/>
      <w:r w:rsidRPr="00411EC4">
        <w:rPr>
          <w:sz w:val="24"/>
          <w:szCs w:val="24"/>
        </w:rPr>
        <w:t>…” (</w:t>
      </w:r>
      <w:proofErr w:type="spellStart"/>
      <w:r w:rsidRPr="00411EC4">
        <w:rPr>
          <w:sz w:val="24"/>
          <w:szCs w:val="24"/>
        </w:rPr>
        <w:t>setiap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anak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menyebutkan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satu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>/</w:t>
      </w:r>
      <w:proofErr w:type="spellStart"/>
      <w:r w:rsidRPr="00411EC4">
        <w:rPr>
          <w:sz w:val="24"/>
          <w:szCs w:val="24"/>
        </w:rPr>
        <w:t>pelajaran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berkesan</w:t>
      </w:r>
      <w:proofErr w:type="spellEnd"/>
      <w:r w:rsidRPr="00411EC4">
        <w:rPr>
          <w:sz w:val="24"/>
          <w:szCs w:val="24"/>
        </w:rPr>
        <w:t>).</w:t>
      </w:r>
    </w:p>
    <w:p w14:paraId="31911E7B" w14:textId="274B1F2A" w:rsidR="00790770" w:rsidRPr="00411EC4" w:rsidRDefault="00790770" w:rsidP="00790770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</w:p>
    <w:p w14:paraId="5E0CF096" w14:textId="77777777" w:rsidR="00790770" w:rsidRPr="00411EC4" w:rsidRDefault="00790770" w:rsidP="00790770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</w:p>
    <w:p w14:paraId="4DE5EE54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E.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Pembelajaran Diferensiasi</w:t>
      </w:r>
    </w:p>
    <w:p w14:paraId="08F4E370" w14:textId="77777777" w:rsidR="001C7B89" w:rsidRPr="00411EC4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Untuk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sudah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memahami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materi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ini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sesuai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dengan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tujuan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dan </w:t>
      </w:r>
      <w:proofErr w:type="spellStart"/>
      <w:r w:rsidRPr="00411EC4">
        <w:rPr>
          <w:rFonts w:eastAsia="Bookman Old Style"/>
          <w:sz w:val="24"/>
          <w:szCs w:val="24"/>
        </w:rPr>
        <w:t>mengeksplorasi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topik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ini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lebih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jauh</w:t>
      </w:r>
      <w:proofErr w:type="spellEnd"/>
      <w:r w:rsidRPr="00411EC4">
        <w:rPr>
          <w:rFonts w:eastAsia="Bookman Old Style"/>
          <w:sz w:val="24"/>
          <w:szCs w:val="24"/>
        </w:rPr>
        <w:t xml:space="preserve">, </w:t>
      </w:r>
      <w:proofErr w:type="spellStart"/>
      <w:r w:rsidRPr="00411EC4">
        <w:rPr>
          <w:rFonts w:eastAsia="Bookman Old Style"/>
          <w:sz w:val="24"/>
          <w:szCs w:val="24"/>
        </w:rPr>
        <w:t>disarankan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untuk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membaca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materi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menganalisis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411EC4">
        <w:rPr>
          <w:rFonts w:eastAsia="Bookman Old Style"/>
          <w:sz w:val="24"/>
          <w:szCs w:val="24"/>
        </w:rPr>
        <w:t>bab</w:t>
      </w:r>
      <w:proofErr w:type="spellEnd"/>
      <w:r w:rsidR="005478E7"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411EC4">
        <w:rPr>
          <w:rFonts w:eastAsia="Bookman Old Style"/>
          <w:sz w:val="24"/>
          <w:szCs w:val="24"/>
        </w:rPr>
        <w:t>ini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dari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berbagai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referensi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relevan</w:t>
      </w:r>
      <w:proofErr w:type="spellEnd"/>
      <w:r w:rsidRPr="00411EC4">
        <w:rPr>
          <w:rFonts w:eastAsia="Bookman Old Style"/>
          <w:sz w:val="24"/>
          <w:szCs w:val="24"/>
        </w:rPr>
        <w:t>.</w:t>
      </w:r>
    </w:p>
    <w:p w14:paraId="35C5E7C6" w14:textId="77777777" w:rsidR="001C7B89" w:rsidRPr="00411EC4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EC4">
        <w:rPr>
          <w:rFonts w:eastAsia="Bookman Old Style"/>
          <w:sz w:val="24"/>
          <w:szCs w:val="24"/>
        </w:rPr>
        <w:t xml:space="preserve">Guru </w:t>
      </w:r>
      <w:proofErr w:type="spellStart"/>
      <w:r w:rsidRPr="00411EC4">
        <w:rPr>
          <w:rFonts w:eastAsia="Bookman Old Style"/>
          <w:sz w:val="24"/>
          <w:szCs w:val="24"/>
        </w:rPr>
        <w:t>dapat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menggunakan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alternatif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metode</w:t>
      </w:r>
      <w:proofErr w:type="spellEnd"/>
      <w:r w:rsidRPr="00411EC4">
        <w:rPr>
          <w:rFonts w:eastAsia="Bookman Old Style"/>
          <w:sz w:val="24"/>
          <w:szCs w:val="24"/>
        </w:rPr>
        <w:t xml:space="preserve"> dan media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sesuai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dengan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kondisi</w:t>
      </w:r>
      <w:proofErr w:type="spellEnd"/>
      <w:r w:rsidRPr="00411EC4">
        <w:rPr>
          <w:rFonts w:eastAsia="Bookman Old Style"/>
          <w:sz w:val="24"/>
          <w:szCs w:val="24"/>
        </w:rPr>
        <w:t xml:space="preserve"> masing-masing agar </w:t>
      </w:r>
      <w:proofErr w:type="spellStart"/>
      <w:r w:rsidRPr="00411EC4">
        <w:rPr>
          <w:rFonts w:eastAsia="Bookman Old Style"/>
          <w:sz w:val="24"/>
          <w:szCs w:val="24"/>
        </w:rPr>
        <w:t>pelaksanaan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menjadi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lebih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menyenangkan</w:t>
      </w:r>
      <w:proofErr w:type="spellEnd"/>
      <w:r w:rsidRPr="00411EC4">
        <w:rPr>
          <w:rFonts w:eastAsia="Bookman Old Style"/>
          <w:sz w:val="24"/>
          <w:szCs w:val="24"/>
        </w:rPr>
        <w:t xml:space="preserve"> (</w:t>
      </w:r>
      <w:proofErr w:type="spellStart"/>
      <w:r w:rsidRPr="00411EC4">
        <w:rPr>
          <w:rFonts w:eastAsia="Bookman Old Style"/>
          <w:i/>
          <w:sz w:val="24"/>
          <w:szCs w:val="24"/>
        </w:rPr>
        <w:t>joyfull</w:t>
      </w:r>
      <w:proofErr w:type="spellEnd"/>
      <w:r w:rsidRPr="00411EC4">
        <w:rPr>
          <w:rFonts w:eastAsia="Bookman Old Style"/>
          <w:i/>
          <w:sz w:val="24"/>
          <w:szCs w:val="24"/>
        </w:rPr>
        <w:t xml:space="preserve"> learning</w:t>
      </w:r>
      <w:r w:rsidRPr="00411EC4">
        <w:rPr>
          <w:rFonts w:eastAsia="Bookman Old Style"/>
          <w:sz w:val="24"/>
          <w:szCs w:val="24"/>
        </w:rPr>
        <w:t xml:space="preserve">) </w:t>
      </w:r>
      <w:proofErr w:type="spellStart"/>
      <w:r w:rsidRPr="00411EC4">
        <w:rPr>
          <w:rFonts w:eastAsia="Bookman Old Style"/>
          <w:sz w:val="24"/>
          <w:szCs w:val="24"/>
        </w:rPr>
        <w:t>sehingga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tujuan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bisa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tercapai</w:t>
      </w:r>
      <w:proofErr w:type="spellEnd"/>
      <w:r w:rsidRPr="00411EC4">
        <w:rPr>
          <w:rFonts w:eastAsia="Bookman Old Style"/>
          <w:sz w:val="24"/>
          <w:szCs w:val="24"/>
        </w:rPr>
        <w:t>.</w:t>
      </w:r>
    </w:p>
    <w:p w14:paraId="04597797" w14:textId="77777777" w:rsidR="001C7B89" w:rsidRPr="00411EC4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Untuk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kesulitan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belajar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topik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ini</w:t>
      </w:r>
      <w:proofErr w:type="spellEnd"/>
      <w:r w:rsidRPr="00411EC4">
        <w:rPr>
          <w:rFonts w:eastAsia="Bookman Old Style"/>
          <w:sz w:val="24"/>
          <w:szCs w:val="24"/>
        </w:rPr>
        <w:t xml:space="preserve">, </w:t>
      </w:r>
      <w:proofErr w:type="spellStart"/>
      <w:r w:rsidRPr="00411EC4">
        <w:rPr>
          <w:rFonts w:eastAsia="Bookman Old Style"/>
          <w:sz w:val="24"/>
          <w:szCs w:val="24"/>
        </w:rPr>
        <w:t>disarankan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untuk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belajar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kembali</w:t>
      </w:r>
      <w:proofErr w:type="spellEnd"/>
      <w:r w:rsidRPr="00411EC4">
        <w:rPr>
          <w:rFonts w:eastAsia="Bookman Old Style"/>
          <w:sz w:val="24"/>
          <w:szCs w:val="24"/>
        </w:rPr>
        <w:t xml:space="preserve"> pada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di </w:t>
      </w:r>
      <w:proofErr w:type="spellStart"/>
      <w:r w:rsidRPr="00411EC4">
        <w:rPr>
          <w:rFonts w:eastAsia="Bookman Old Style"/>
          <w:sz w:val="24"/>
          <w:szCs w:val="24"/>
        </w:rPr>
        <w:t>dalam</w:t>
      </w:r>
      <w:proofErr w:type="spellEnd"/>
      <w:r w:rsidRPr="00411EC4">
        <w:rPr>
          <w:rFonts w:eastAsia="Bookman Old Style"/>
          <w:sz w:val="24"/>
          <w:szCs w:val="24"/>
        </w:rPr>
        <w:t xml:space="preserve"> dan </w:t>
      </w:r>
      <w:proofErr w:type="spellStart"/>
      <w:r w:rsidRPr="00411EC4">
        <w:rPr>
          <w:rFonts w:eastAsia="Bookman Old Style"/>
          <w:sz w:val="24"/>
          <w:szCs w:val="24"/>
        </w:rPr>
        <w:t>atau</w:t>
      </w:r>
      <w:proofErr w:type="spellEnd"/>
      <w:r w:rsidRPr="00411EC4">
        <w:rPr>
          <w:rFonts w:eastAsia="Bookman Old Style"/>
          <w:sz w:val="24"/>
          <w:szCs w:val="24"/>
        </w:rPr>
        <w:t xml:space="preserve"> di </w:t>
      </w:r>
      <w:proofErr w:type="spellStart"/>
      <w:r w:rsidRPr="00411EC4">
        <w:rPr>
          <w:rFonts w:eastAsia="Bookman Old Style"/>
          <w:sz w:val="24"/>
          <w:szCs w:val="24"/>
        </w:rPr>
        <w:t>luar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kelas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sesuai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kesepataan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antara</w:t>
      </w:r>
      <w:proofErr w:type="spellEnd"/>
      <w:r w:rsidRPr="00411EC4">
        <w:rPr>
          <w:rFonts w:eastAsia="Bookman Old Style"/>
          <w:sz w:val="24"/>
          <w:szCs w:val="24"/>
        </w:rPr>
        <w:t xml:space="preserve"> guru </w:t>
      </w:r>
      <w:proofErr w:type="spellStart"/>
      <w:r w:rsidRPr="00411EC4">
        <w:rPr>
          <w:rFonts w:eastAsia="Bookman Old Style"/>
          <w:sz w:val="24"/>
          <w:szCs w:val="24"/>
        </w:rPr>
        <w:t>dengan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.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 juga </w:t>
      </w:r>
      <w:proofErr w:type="spellStart"/>
      <w:r w:rsidRPr="00411EC4">
        <w:rPr>
          <w:rFonts w:eastAsia="Bookman Old Style"/>
          <w:sz w:val="24"/>
          <w:szCs w:val="24"/>
        </w:rPr>
        <w:t>disarankan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untuk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belajar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kepada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teman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sebaya</w:t>
      </w:r>
      <w:proofErr w:type="spellEnd"/>
      <w:r w:rsidRPr="00411EC4">
        <w:rPr>
          <w:rFonts w:eastAsia="Bookman Old Style"/>
          <w:sz w:val="24"/>
          <w:szCs w:val="24"/>
        </w:rPr>
        <w:t>.</w:t>
      </w:r>
    </w:p>
    <w:p w14:paraId="774D9B77" w14:textId="77777777" w:rsidR="001C7B89" w:rsidRPr="00411EC4" w:rsidRDefault="001C7B89" w:rsidP="001C7B89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77522C99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F.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ASESMEN / PENILAIAN</w:t>
      </w:r>
    </w:p>
    <w:p w14:paraId="2685D9E7" w14:textId="77777777" w:rsidR="001C7B89" w:rsidRPr="00411EC4" w:rsidRDefault="001C7B89" w:rsidP="001C7B89">
      <w:pPr>
        <w:spacing w:before="60" w:after="60"/>
        <w:ind w:left="851" w:hanging="425"/>
        <w:jc w:val="both"/>
        <w:rPr>
          <w:b/>
          <w:sz w:val="24"/>
          <w:szCs w:val="24"/>
        </w:rPr>
      </w:pPr>
      <w:r w:rsidRPr="00411EC4">
        <w:rPr>
          <w:b/>
          <w:sz w:val="24"/>
          <w:szCs w:val="24"/>
        </w:rPr>
        <w:t xml:space="preserve">1. </w:t>
      </w:r>
      <w:r w:rsidRPr="00411EC4">
        <w:rPr>
          <w:b/>
          <w:sz w:val="24"/>
          <w:szCs w:val="24"/>
        </w:rPr>
        <w:tab/>
      </w:r>
      <w:proofErr w:type="spellStart"/>
      <w:r w:rsidRPr="00411EC4">
        <w:rPr>
          <w:b/>
          <w:sz w:val="24"/>
          <w:szCs w:val="24"/>
        </w:rPr>
        <w:t>Asesmen</w:t>
      </w:r>
      <w:proofErr w:type="spellEnd"/>
      <w:r w:rsidRPr="00411EC4">
        <w:rPr>
          <w:b/>
          <w:sz w:val="24"/>
          <w:szCs w:val="24"/>
        </w:rPr>
        <w:t xml:space="preserve"> </w:t>
      </w:r>
      <w:proofErr w:type="spellStart"/>
      <w:r w:rsidRPr="00411EC4">
        <w:rPr>
          <w:b/>
          <w:sz w:val="24"/>
          <w:szCs w:val="24"/>
        </w:rPr>
        <w:t>Diagnostik</w:t>
      </w:r>
      <w:proofErr w:type="spellEnd"/>
      <w:r w:rsidRPr="00411EC4">
        <w:rPr>
          <w:b/>
          <w:sz w:val="24"/>
          <w:szCs w:val="24"/>
        </w:rPr>
        <w:t xml:space="preserve"> (</w:t>
      </w:r>
      <w:proofErr w:type="spellStart"/>
      <w:r w:rsidRPr="00411EC4">
        <w:rPr>
          <w:b/>
          <w:sz w:val="24"/>
          <w:szCs w:val="24"/>
        </w:rPr>
        <w:t>Sebelum</w:t>
      </w:r>
      <w:proofErr w:type="spellEnd"/>
      <w:r w:rsidRPr="00411EC4">
        <w:rPr>
          <w:b/>
          <w:sz w:val="24"/>
          <w:szCs w:val="24"/>
        </w:rPr>
        <w:t xml:space="preserve"> </w:t>
      </w:r>
      <w:proofErr w:type="spellStart"/>
      <w:r w:rsidRPr="00411EC4">
        <w:rPr>
          <w:b/>
          <w:sz w:val="24"/>
          <w:szCs w:val="24"/>
        </w:rPr>
        <w:t>Pembelajaran</w:t>
      </w:r>
      <w:proofErr w:type="spellEnd"/>
      <w:r w:rsidRPr="00411EC4">
        <w:rPr>
          <w:b/>
          <w:sz w:val="24"/>
          <w:szCs w:val="24"/>
        </w:rPr>
        <w:t>)</w:t>
      </w:r>
    </w:p>
    <w:p w14:paraId="7805312E" w14:textId="77777777" w:rsidR="001C7B89" w:rsidRPr="00411EC4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mengetahui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kesiapan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memasuki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pertanyaan</w:t>
      </w:r>
      <w:proofErr w:type="spellEnd"/>
      <w:r w:rsidRPr="00411EC4">
        <w:rPr>
          <w:sz w:val="24"/>
          <w:szCs w:val="24"/>
        </w:rPr>
        <w:t>:</w:t>
      </w:r>
    </w:p>
    <w:tbl>
      <w:tblPr>
        <w:tblStyle w:val="TableGrid"/>
        <w:tblW w:w="8218" w:type="dxa"/>
        <w:tblInd w:w="959" w:type="dxa"/>
        <w:tblLook w:val="04A0" w:firstRow="1" w:lastRow="0" w:firstColumn="1" w:lastColumn="0" w:noHBand="0" w:noVBand="1"/>
      </w:tblPr>
      <w:tblGrid>
        <w:gridCol w:w="565"/>
        <w:gridCol w:w="5953"/>
        <w:gridCol w:w="850"/>
        <w:gridCol w:w="850"/>
      </w:tblGrid>
      <w:tr w:rsidR="001C7B89" w:rsidRPr="00411EC4" w14:paraId="3D2422F1" w14:textId="77777777" w:rsidTr="00DB0192">
        <w:trPr>
          <w:trHeight w:val="240"/>
        </w:trPr>
        <w:tc>
          <w:tcPr>
            <w:tcW w:w="565" w:type="dxa"/>
            <w:vMerge w:val="restart"/>
            <w:vAlign w:val="center"/>
          </w:tcPr>
          <w:p w14:paraId="7A3CAFBD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411EC4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5953" w:type="dxa"/>
            <w:vMerge w:val="restart"/>
            <w:vAlign w:val="center"/>
          </w:tcPr>
          <w:p w14:paraId="052ED395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EC4">
              <w:rPr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1700" w:type="dxa"/>
            <w:gridSpan w:val="2"/>
            <w:vAlign w:val="center"/>
          </w:tcPr>
          <w:p w14:paraId="7077C096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EC4">
              <w:rPr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1C7B89" w:rsidRPr="00411EC4" w14:paraId="109DD931" w14:textId="77777777" w:rsidTr="00DB0192">
        <w:trPr>
          <w:trHeight w:val="240"/>
        </w:trPr>
        <w:tc>
          <w:tcPr>
            <w:tcW w:w="565" w:type="dxa"/>
            <w:vMerge/>
            <w:vAlign w:val="center"/>
          </w:tcPr>
          <w:p w14:paraId="2E5D597C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3" w:type="dxa"/>
            <w:vMerge/>
            <w:vAlign w:val="center"/>
          </w:tcPr>
          <w:p w14:paraId="4E3EAD08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580F495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EC4">
              <w:rPr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850" w:type="dxa"/>
            <w:vAlign w:val="center"/>
          </w:tcPr>
          <w:p w14:paraId="4F33C874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EC4">
              <w:rPr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1C7B89" w:rsidRPr="00411EC4" w14:paraId="2908B5DA" w14:textId="77777777" w:rsidTr="00DB0192">
        <w:trPr>
          <w:trHeight w:val="240"/>
        </w:trPr>
        <w:tc>
          <w:tcPr>
            <w:tcW w:w="565" w:type="dxa"/>
          </w:tcPr>
          <w:p w14:paraId="12A1F87B" w14:textId="77777777" w:rsidR="001C7B89" w:rsidRPr="00411EC4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14:paraId="6AC64BB1" w14:textId="732B4448" w:rsidR="001C7B89" w:rsidRPr="00411EC4" w:rsidRDefault="001C7B89" w:rsidP="000C50DB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EC4">
              <w:rPr>
                <w:sz w:val="24"/>
                <w:szCs w:val="24"/>
              </w:rPr>
              <w:t>Apa</w:t>
            </w:r>
            <w:r w:rsidR="00F31436" w:rsidRPr="00411EC4">
              <w:rPr>
                <w:sz w:val="24"/>
                <w:szCs w:val="24"/>
              </w:rPr>
              <w:t>kah</w:t>
            </w:r>
            <w:proofErr w:type="spellEnd"/>
            <w:r w:rsidR="00F31436" w:rsidRPr="00411EC4">
              <w:rPr>
                <w:sz w:val="24"/>
                <w:szCs w:val="24"/>
              </w:rPr>
              <w:t xml:space="preserve"> </w:t>
            </w:r>
            <w:r w:rsidR="00AC722F" w:rsidRPr="00411EC4">
              <w:rPr>
                <w:sz w:val="24"/>
                <w:szCs w:val="24"/>
              </w:rPr>
              <w:t xml:space="preserve">kalian </w:t>
            </w:r>
            <w:proofErr w:type="spellStart"/>
            <w:r w:rsidR="00DF09C0" w:rsidRPr="00411EC4">
              <w:rPr>
                <w:sz w:val="24"/>
                <w:szCs w:val="24"/>
              </w:rPr>
              <w:t>tahu</w:t>
            </w:r>
            <w:proofErr w:type="spellEnd"/>
            <w:r w:rsidR="00DF09C0" w:rsidRPr="00411EC4">
              <w:rPr>
                <w:sz w:val="24"/>
                <w:szCs w:val="24"/>
              </w:rPr>
              <w:t xml:space="preserve"> lambing negara </w:t>
            </w:r>
            <w:proofErr w:type="spellStart"/>
            <w:r w:rsidR="00DF09C0" w:rsidRPr="00411EC4">
              <w:rPr>
                <w:sz w:val="24"/>
                <w:szCs w:val="24"/>
              </w:rPr>
              <w:t>kita</w:t>
            </w:r>
            <w:proofErr w:type="spellEnd"/>
            <w:r w:rsidRPr="00411EC4"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5452AA4E" w14:textId="77777777" w:rsidR="001C7B89" w:rsidRPr="00411EC4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025C467C" w14:textId="77777777" w:rsidR="001C7B89" w:rsidRPr="00411EC4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1C7B89" w:rsidRPr="00411EC4" w14:paraId="3E772B27" w14:textId="77777777" w:rsidTr="00DB0192">
        <w:trPr>
          <w:trHeight w:val="240"/>
        </w:trPr>
        <w:tc>
          <w:tcPr>
            <w:tcW w:w="565" w:type="dxa"/>
          </w:tcPr>
          <w:p w14:paraId="4E352584" w14:textId="77777777" w:rsidR="001C7B89" w:rsidRPr="00411EC4" w:rsidRDefault="00F31436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14:paraId="67ED2812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EC4">
              <w:rPr>
                <w:sz w:val="24"/>
                <w:szCs w:val="24"/>
              </w:rPr>
              <w:t>Apakah</w:t>
            </w:r>
            <w:proofErr w:type="spellEnd"/>
            <w:r w:rsidRPr="00411EC4">
              <w:rPr>
                <w:sz w:val="24"/>
                <w:szCs w:val="24"/>
              </w:rPr>
              <w:t xml:space="preserve"> kalian </w:t>
            </w:r>
            <w:proofErr w:type="spellStart"/>
            <w:r w:rsidRPr="00411EC4">
              <w:rPr>
                <w:sz w:val="24"/>
                <w:szCs w:val="24"/>
              </w:rPr>
              <w:t>sudah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siap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melaksanakan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pembelajaran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dengan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berkelompok</w:t>
            </w:r>
            <w:proofErr w:type="spellEnd"/>
            <w:r w:rsidRPr="00411EC4"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102722B1" w14:textId="77777777" w:rsidR="001C7B89" w:rsidRPr="00411EC4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86AA635" w14:textId="77777777" w:rsidR="001C7B89" w:rsidRPr="00411EC4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</w:tbl>
    <w:p w14:paraId="7CBF4038" w14:textId="77777777" w:rsidR="001C7B89" w:rsidRPr="00411EC4" w:rsidRDefault="001C7B89" w:rsidP="001C7B89">
      <w:pPr>
        <w:spacing w:before="60" w:after="60"/>
        <w:ind w:left="426"/>
        <w:rPr>
          <w:sz w:val="24"/>
          <w:szCs w:val="24"/>
        </w:rPr>
      </w:pPr>
    </w:p>
    <w:p w14:paraId="500FA85E" w14:textId="77777777" w:rsidR="001C7B89" w:rsidRPr="00411EC4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411EC4">
        <w:rPr>
          <w:b/>
          <w:sz w:val="24"/>
          <w:szCs w:val="24"/>
        </w:rPr>
        <w:t xml:space="preserve">2. </w:t>
      </w:r>
      <w:r w:rsidRPr="00411EC4">
        <w:rPr>
          <w:b/>
          <w:sz w:val="24"/>
          <w:szCs w:val="24"/>
        </w:rPr>
        <w:tab/>
      </w:r>
      <w:proofErr w:type="spellStart"/>
      <w:r w:rsidRPr="00411EC4">
        <w:rPr>
          <w:b/>
          <w:sz w:val="24"/>
          <w:szCs w:val="24"/>
        </w:rPr>
        <w:t>Asesmen</w:t>
      </w:r>
      <w:proofErr w:type="spellEnd"/>
      <w:r w:rsidRPr="00411EC4">
        <w:rPr>
          <w:b/>
          <w:sz w:val="24"/>
          <w:szCs w:val="24"/>
        </w:rPr>
        <w:t xml:space="preserve"> </w:t>
      </w:r>
      <w:proofErr w:type="spellStart"/>
      <w:r w:rsidRPr="00411EC4">
        <w:rPr>
          <w:b/>
          <w:sz w:val="24"/>
          <w:szCs w:val="24"/>
        </w:rPr>
        <w:t>Formatif</w:t>
      </w:r>
      <w:proofErr w:type="spellEnd"/>
      <w:r w:rsidRPr="00411EC4">
        <w:rPr>
          <w:b/>
          <w:sz w:val="24"/>
          <w:szCs w:val="24"/>
        </w:rPr>
        <w:t xml:space="preserve"> (</w:t>
      </w:r>
      <w:proofErr w:type="spellStart"/>
      <w:r w:rsidRPr="00411EC4">
        <w:rPr>
          <w:b/>
          <w:sz w:val="24"/>
          <w:szCs w:val="24"/>
        </w:rPr>
        <w:t>Selama</w:t>
      </w:r>
      <w:proofErr w:type="spellEnd"/>
      <w:r w:rsidRPr="00411EC4">
        <w:rPr>
          <w:b/>
          <w:sz w:val="24"/>
          <w:szCs w:val="24"/>
        </w:rPr>
        <w:t xml:space="preserve"> Proses </w:t>
      </w:r>
      <w:proofErr w:type="spellStart"/>
      <w:r w:rsidRPr="00411EC4">
        <w:rPr>
          <w:b/>
          <w:sz w:val="24"/>
          <w:szCs w:val="24"/>
        </w:rPr>
        <w:t>Pembelajaran</w:t>
      </w:r>
      <w:proofErr w:type="spellEnd"/>
      <w:r w:rsidRPr="00411EC4">
        <w:rPr>
          <w:b/>
          <w:sz w:val="24"/>
          <w:szCs w:val="24"/>
        </w:rPr>
        <w:t>)</w:t>
      </w:r>
    </w:p>
    <w:p w14:paraId="03BAFA17" w14:textId="77777777" w:rsidR="001C7B89" w:rsidRPr="00411EC4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formatif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oleh guru </w:t>
      </w:r>
      <w:proofErr w:type="spellStart"/>
      <w:r w:rsidRPr="00411EC4">
        <w:rPr>
          <w:sz w:val="24"/>
          <w:szCs w:val="24"/>
        </w:rPr>
        <w:t>selama</w:t>
      </w:r>
      <w:proofErr w:type="spellEnd"/>
      <w:r w:rsidRPr="00411EC4">
        <w:rPr>
          <w:sz w:val="24"/>
          <w:szCs w:val="24"/>
        </w:rPr>
        <w:t xml:space="preserve"> proses </w:t>
      </w: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berlangsung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khususnya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kegiatan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diskusi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presentasi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refleksi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tertulis</w:t>
      </w:r>
      <w:proofErr w:type="spellEnd"/>
      <w:r w:rsidRPr="00411EC4">
        <w:rPr>
          <w:sz w:val="24"/>
          <w:szCs w:val="24"/>
        </w:rPr>
        <w:t>.</w:t>
      </w:r>
    </w:p>
    <w:p w14:paraId="3718F2F6" w14:textId="77777777" w:rsidR="001C7B89" w:rsidRPr="00411EC4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1) </w:t>
      </w:r>
      <w:r w:rsidRPr="00411EC4">
        <w:rPr>
          <w:sz w:val="24"/>
          <w:szCs w:val="24"/>
        </w:rPr>
        <w:tab/>
        <w:t xml:space="preserve">Teknik </w:t>
      </w: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ab/>
        <w:t>: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Observasi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Unjuk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Kerja</w:t>
      </w:r>
      <w:proofErr w:type="spellEnd"/>
    </w:p>
    <w:p w14:paraId="532DA075" w14:textId="77777777" w:rsidR="001C7B89" w:rsidRPr="00411EC4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2)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Bentuk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Instrumen</w:t>
      </w:r>
      <w:proofErr w:type="spellEnd"/>
      <w:r w:rsidRPr="00411EC4">
        <w:rPr>
          <w:sz w:val="24"/>
          <w:szCs w:val="24"/>
        </w:rPr>
        <w:tab/>
        <w:t>: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Pedoman</w:t>
      </w:r>
      <w:proofErr w:type="spellEnd"/>
      <w:r w:rsidRPr="00411EC4">
        <w:rPr>
          <w:sz w:val="24"/>
          <w:szCs w:val="24"/>
        </w:rPr>
        <w:t>/</w:t>
      </w:r>
      <w:proofErr w:type="spellStart"/>
      <w:r w:rsidRPr="00411EC4">
        <w:rPr>
          <w:sz w:val="24"/>
          <w:szCs w:val="24"/>
        </w:rPr>
        <w:t>lembar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observasi</w:t>
      </w:r>
      <w:proofErr w:type="spellEnd"/>
    </w:p>
    <w:p w14:paraId="18718139" w14:textId="77777777" w:rsidR="001C7B89" w:rsidRPr="00411EC4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55771D94" w14:textId="77777777" w:rsidR="001C7B89" w:rsidRPr="00411EC4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411EC4">
        <w:rPr>
          <w:b/>
          <w:sz w:val="24"/>
          <w:szCs w:val="24"/>
        </w:rPr>
        <w:t xml:space="preserve">3. </w:t>
      </w:r>
      <w:r w:rsidRPr="00411EC4">
        <w:rPr>
          <w:b/>
          <w:sz w:val="24"/>
          <w:szCs w:val="24"/>
        </w:rPr>
        <w:tab/>
      </w:r>
      <w:proofErr w:type="spellStart"/>
      <w:r w:rsidRPr="00411EC4">
        <w:rPr>
          <w:b/>
          <w:sz w:val="24"/>
          <w:szCs w:val="24"/>
        </w:rPr>
        <w:t>Asesmen</w:t>
      </w:r>
      <w:proofErr w:type="spellEnd"/>
      <w:r w:rsidRPr="00411EC4">
        <w:rPr>
          <w:b/>
          <w:sz w:val="24"/>
          <w:szCs w:val="24"/>
        </w:rPr>
        <w:t xml:space="preserve"> </w:t>
      </w:r>
      <w:proofErr w:type="spellStart"/>
      <w:r w:rsidRPr="00411EC4">
        <w:rPr>
          <w:b/>
          <w:sz w:val="24"/>
          <w:szCs w:val="24"/>
        </w:rPr>
        <w:t>Sumatif</w:t>
      </w:r>
      <w:proofErr w:type="spellEnd"/>
      <w:r w:rsidRPr="00411EC4">
        <w:rPr>
          <w:b/>
          <w:sz w:val="24"/>
          <w:szCs w:val="24"/>
        </w:rPr>
        <w:t xml:space="preserve"> </w:t>
      </w:r>
    </w:p>
    <w:p w14:paraId="55B6A79B" w14:textId="77777777" w:rsidR="001C7B89" w:rsidRPr="00411EC4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a.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Pengetahuan</w:t>
      </w:r>
      <w:proofErr w:type="spellEnd"/>
      <w:r w:rsidRPr="00411EC4">
        <w:rPr>
          <w:sz w:val="24"/>
          <w:szCs w:val="24"/>
        </w:rPr>
        <w:t xml:space="preserve"> </w:t>
      </w:r>
    </w:p>
    <w:p w14:paraId="5B48D447" w14:textId="77777777" w:rsidR="001C7B89" w:rsidRPr="00411EC4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Teknik </w:t>
      </w: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 xml:space="preserve">: </w:t>
      </w:r>
    </w:p>
    <w:p w14:paraId="14048202" w14:textId="77777777" w:rsidR="001C7B89" w:rsidRPr="00411EC4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•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Tes</w:t>
      </w:r>
      <w:proofErr w:type="spellEnd"/>
      <w:r w:rsidRPr="00411EC4">
        <w:rPr>
          <w:sz w:val="24"/>
          <w:szCs w:val="24"/>
        </w:rPr>
        <w:t xml:space="preserve"> </w:t>
      </w:r>
      <w:r w:rsidRPr="00411EC4">
        <w:rPr>
          <w:sz w:val="24"/>
          <w:szCs w:val="24"/>
        </w:rPr>
        <w:tab/>
        <w:t xml:space="preserve">: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Tertulis</w:t>
      </w:r>
      <w:proofErr w:type="spellEnd"/>
      <w:r w:rsidRPr="00411EC4">
        <w:rPr>
          <w:sz w:val="24"/>
          <w:szCs w:val="24"/>
        </w:rPr>
        <w:t xml:space="preserve"> </w:t>
      </w:r>
    </w:p>
    <w:p w14:paraId="0BFC54E1" w14:textId="77777777" w:rsidR="001C7B89" w:rsidRPr="00411EC4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• </w:t>
      </w:r>
      <w:r w:rsidRPr="00411EC4">
        <w:rPr>
          <w:sz w:val="24"/>
          <w:szCs w:val="24"/>
        </w:rPr>
        <w:tab/>
        <w:t xml:space="preserve">Non </w:t>
      </w:r>
      <w:proofErr w:type="spellStart"/>
      <w:r w:rsidRPr="00411EC4">
        <w:rPr>
          <w:sz w:val="24"/>
          <w:szCs w:val="24"/>
        </w:rPr>
        <w:t>Tes</w:t>
      </w:r>
      <w:proofErr w:type="spellEnd"/>
      <w:r w:rsidRPr="00411EC4">
        <w:rPr>
          <w:sz w:val="24"/>
          <w:szCs w:val="24"/>
        </w:rPr>
        <w:t xml:space="preserve"> </w:t>
      </w:r>
      <w:r w:rsidRPr="00411EC4">
        <w:rPr>
          <w:sz w:val="24"/>
          <w:szCs w:val="24"/>
        </w:rPr>
        <w:tab/>
        <w:t xml:space="preserve">: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Observasi</w:t>
      </w:r>
      <w:proofErr w:type="spellEnd"/>
      <w:r w:rsidRPr="00411EC4">
        <w:rPr>
          <w:sz w:val="24"/>
          <w:szCs w:val="24"/>
        </w:rPr>
        <w:t xml:space="preserve"> </w:t>
      </w:r>
    </w:p>
    <w:p w14:paraId="6A510085" w14:textId="77777777" w:rsidR="001C7B89" w:rsidRPr="00411EC4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Bentuk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Instrumen</w:t>
      </w:r>
      <w:proofErr w:type="spellEnd"/>
      <w:r w:rsidRPr="00411EC4">
        <w:rPr>
          <w:sz w:val="24"/>
          <w:szCs w:val="24"/>
        </w:rPr>
        <w:t xml:space="preserve">: </w:t>
      </w:r>
    </w:p>
    <w:p w14:paraId="408DE4C7" w14:textId="77777777" w:rsidR="001C7B89" w:rsidRPr="00411EC4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•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tidak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tertulis</w:t>
      </w:r>
      <w:proofErr w:type="spellEnd"/>
      <w:r w:rsidRPr="00411EC4">
        <w:rPr>
          <w:sz w:val="24"/>
          <w:szCs w:val="24"/>
        </w:rPr>
        <w:tab/>
        <w:t>:</w:t>
      </w:r>
      <w:r w:rsidRPr="00411EC4">
        <w:rPr>
          <w:sz w:val="24"/>
          <w:szCs w:val="24"/>
        </w:rPr>
        <w:tab/>
        <w:t xml:space="preserve">Daftar </w:t>
      </w:r>
      <w:proofErr w:type="spellStart"/>
      <w:r w:rsidRPr="00411EC4">
        <w:rPr>
          <w:sz w:val="24"/>
          <w:szCs w:val="24"/>
        </w:rPr>
        <w:t>pertanyaan</w:t>
      </w:r>
      <w:proofErr w:type="spellEnd"/>
      <w:r w:rsidRPr="00411EC4">
        <w:rPr>
          <w:sz w:val="24"/>
          <w:szCs w:val="24"/>
        </w:rPr>
        <w:t xml:space="preserve"> </w:t>
      </w:r>
    </w:p>
    <w:p w14:paraId="1E8E86CE" w14:textId="77777777" w:rsidR="001C7B89" w:rsidRPr="00411EC4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•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tertulis</w:t>
      </w:r>
      <w:proofErr w:type="spellEnd"/>
      <w:r w:rsidRPr="00411EC4">
        <w:rPr>
          <w:sz w:val="24"/>
          <w:szCs w:val="24"/>
        </w:rPr>
        <w:t xml:space="preserve"> </w:t>
      </w:r>
      <w:r w:rsidRPr="00411EC4">
        <w:rPr>
          <w:sz w:val="24"/>
          <w:szCs w:val="24"/>
        </w:rPr>
        <w:tab/>
        <w:t xml:space="preserve">: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Jawaban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singkat</w:t>
      </w:r>
      <w:proofErr w:type="spellEnd"/>
      <w:r w:rsidRPr="00411EC4">
        <w:rPr>
          <w:sz w:val="24"/>
          <w:szCs w:val="24"/>
        </w:rPr>
        <w:t xml:space="preserve"> </w:t>
      </w:r>
    </w:p>
    <w:p w14:paraId="5CD63E83" w14:textId="77777777" w:rsidR="001C7B89" w:rsidRPr="00411EC4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b.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Keterampilan</w:t>
      </w:r>
      <w:proofErr w:type="spellEnd"/>
      <w:r w:rsidRPr="00411EC4">
        <w:rPr>
          <w:sz w:val="24"/>
          <w:szCs w:val="24"/>
        </w:rPr>
        <w:t xml:space="preserve"> </w:t>
      </w:r>
    </w:p>
    <w:p w14:paraId="222911D7" w14:textId="77777777" w:rsidR="001C7B89" w:rsidRPr="00411EC4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• </w:t>
      </w:r>
      <w:r w:rsidRPr="00411EC4">
        <w:rPr>
          <w:sz w:val="24"/>
          <w:szCs w:val="24"/>
        </w:rPr>
        <w:tab/>
        <w:t xml:space="preserve">Teknik </w:t>
      </w:r>
      <w:proofErr w:type="spellStart"/>
      <w:r w:rsidRPr="00411EC4">
        <w:rPr>
          <w:sz w:val="24"/>
          <w:szCs w:val="24"/>
        </w:rPr>
        <w:t>Asesmen</w:t>
      </w:r>
      <w:proofErr w:type="spellEnd"/>
      <w:r w:rsidRPr="00411EC4">
        <w:rPr>
          <w:sz w:val="24"/>
          <w:szCs w:val="24"/>
        </w:rPr>
        <w:t xml:space="preserve"> </w:t>
      </w:r>
      <w:r w:rsidRPr="00411EC4">
        <w:rPr>
          <w:sz w:val="24"/>
          <w:szCs w:val="24"/>
        </w:rPr>
        <w:tab/>
        <w:t xml:space="preserve">: </w:t>
      </w:r>
      <w:r w:rsidRPr="00411EC4">
        <w:rPr>
          <w:sz w:val="24"/>
          <w:szCs w:val="24"/>
        </w:rPr>
        <w:tab/>
        <w:t xml:space="preserve">Kinerja </w:t>
      </w:r>
    </w:p>
    <w:p w14:paraId="1C9E2E50" w14:textId="77777777" w:rsidR="001C7B89" w:rsidRPr="00411EC4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• </w:t>
      </w:r>
      <w:r w:rsidRPr="00411EC4">
        <w:rPr>
          <w:sz w:val="24"/>
          <w:szCs w:val="24"/>
        </w:rPr>
        <w:tab/>
      </w:r>
      <w:proofErr w:type="spellStart"/>
      <w:r w:rsidRPr="00411EC4">
        <w:rPr>
          <w:sz w:val="24"/>
          <w:szCs w:val="24"/>
        </w:rPr>
        <w:t>Bentuk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Instrumen</w:t>
      </w:r>
      <w:proofErr w:type="spellEnd"/>
      <w:r w:rsidRPr="00411EC4">
        <w:rPr>
          <w:sz w:val="24"/>
          <w:szCs w:val="24"/>
        </w:rPr>
        <w:t xml:space="preserve"> </w:t>
      </w:r>
      <w:r w:rsidRPr="00411EC4">
        <w:rPr>
          <w:sz w:val="24"/>
          <w:szCs w:val="24"/>
        </w:rPr>
        <w:tab/>
        <w:t xml:space="preserve">: </w:t>
      </w:r>
      <w:r w:rsidRPr="00411EC4">
        <w:rPr>
          <w:sz w:val="24"/>
          <w:szCs w:val="24"/>
        </w:rPr>
        <w:tab/>
        <w:t xml:space="preserve">Lembar Kinerja </w:t>
      </w:r>
    </w:p>
    <w:p w14:paraId="7B63784B" w14:textId="77777777" w:rsidR="001C7B89" w:rsidRPr="00411EC4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320ACF28" w14:textId="77777777" w:rsidR="001C7B89" w:rsidRPr="00411EC4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lastRenderedPageBreak/>
        <w:t>Asesmen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formatif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oleh guru </w:t>
      </w:r>
      <w:proofErr w:type="spellStart"/>
      <w:r w:rsidRPr="00411EC4">
        <w:rPr>
          <w:sz w:val="24"/>
          <w:szCs w:val="24"/>
        </w:rPr>
        <w:t>selama</w:t>
      </w:r>
      <w:proofErr w:type="spellEnd"/>
      <w:r w:rsidRPr="00411EC4">
        <w:rPr>
          <w:sz w:val="24"/>
          <w:szCs w:val="24"/>
        </w:rPr>
        <w:t xml:space="preserve"> proses </w:t>
      </w: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berlangsung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khususnya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siswa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kegiatan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diskusi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presentasi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refleksi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tertulis</w:t>
      </w:r>
      <w:proofErr w:type="spellEnd"/>
      <w:r w:rsidRPr="00411EC4">
        <w:rPr>
          <w:sz w:val="24"/>
          <w:szCs w:val="24"/>
        </w:rPr>
        <w:t>.</w:t>
      </w:r>
    </w:p>
    <w:p w14:paraId="63B9F963" w14:textId="77777777" w:rsidR="001C7B89" w:rsidRPr="00411EC4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0370773B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G.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PENGAYAAN DAN REMEDIAL</w:t>
      </w:r>
    </w:p>
    <w:p w14:paraId="463BFFA1" w14:textId="77777777" w:rsidR="00DE788D" w:rsidRPr="00411EC4" w:rsidRDefault="00DE788D" w:rsidP="00DE788D">
      <w:pPr>
        <w:tabs>
          <w:tab w:val="left" w:pos="426"/>
        </w:tabs>
        <w:spacing w:before="60" w:after="60"/>
        <w:ind w:left="450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Remedial </w:t>
      </w:r>
      <w:proofErr w:type="spellStart"/>
      <w:r w:rsidRPr="00411EC4">
        <w:rPr>
          <w:sz w:val="24"/>
          <w:szCs w:val="24"/>
        </w:rPr>
        <w:t>diberikan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jika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belum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mencapai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kriteria</w:t>
      </w:r>
      <w:proofErr w:type="spellEnd"/>
      <w:r w:rsidRPr="00411EC4">
        <w:rPr>
          <w:sz w:val="24"/>
          <w:szCs w:val="24"/>
        </w:rPr>
        <w:t xml:space="preserve"> minimum </w:t>
      </w:r>
      <w:proofErr w:type="spellStart"/>
      <w:r w:rsidRPr="00411EC4">
        <w:rPr>
          <w:sz w:val="24"/>
          <w:szCs w:val="24"/>
        </w:rPr>
        <w:t>kompetensi</w:t>
      </w:r>
      <w:proofErr w:type="spellEnd"/>
      <w:r w:rsidRPr="00411EC4">
        <w:rPr>
          <w:sz w:val="24"/>
          <w:szCs w:val="24"/>
        </w:rPr>
        <w:t xml:space="preserve"> minimum. </w:t>
      </w:r>
      <w:proofErr w:type="spellStart"/>
      <w:r w:rsidRPr="00411EC4">
        <w:rPr>
          <w:sz w:val="24"/>
          <w:szCs w:val="24"/>
        </w:rPr>
        <w:t>Pelaksanaan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kegiatan</w:t>
      </w:r>
      <w:proofErr w:type="spellEnd"/>
      <w:r w:rsidRPr="00411EC4">
        <w:rPr>
          <w:sz w:val="24"/>
          <w:szCs w:val="24"/>
        </w:rPr>
        <w:t xml:space="preserve"> remedial </w:t>
      </w:r>
      <w:proofErr w:type="spellStart"/>
      <w:r w:rsidRPr="00411EC4">
        <w:rPr>
          <w:sz w:val="24"/>
          <w:szCs w:val="24"/>
        </w:rPr>
        <w:t>dapat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disesuaikan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kebutuhan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tingkat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pencapaian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. </w:t>
      </w:r>
      <w:proofErr w:type="spellStart"/>
      <w:r w:rsidRPr="00411EC4">
        <w:rPr>
          <w:sz w:val="24"/>
          <w:szCs w:val="24"/>
        </w:rPr>
        <w:t>Kegiatan</w:t>
      </w:r>
      <w:proofErr w:type="spellEnd"/>
      <w:r w:rsidRPr="00411EC4">
        <w:rPr>
          <w:sz w:val="24"/>
          <w:szCs w:val="24"/>
        </w:rPr>
        <w:t xml:space="preserve"> remedial yang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adalah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berikut</w:t>
      </w:r>
      <w:proofErr w:type="spellEnd"/>
      <w:r w:rsidRPr="00411EC4">
        <w:rPr>
          <w:sz w:val="24"/>
          <w:szCs w:val="24"/>
        </w:rPr>
        <w:t xml:space="preserve">. </w:t>
      </w:r>
    </w:p>
    <w:p w14:paraId="2852A203" w14:textId="6E4EF266" w:rsidR="00DE788D" w:rsidRPr="00411EC4" w:rsidRDefault="00DE788D" w:rsidP="008F6AD2">
      <w:pPr>
        <w:pStyle w:val="ListParagraph"/>
        <w:numPr>
          <w:ilvl w:val="0"/>
          <w:numId w:val="3"/>
        </w:numPr>
        <w:tabs>
          <w:tab w:val="left" w:pos="426"/>
        </w:tabs>
        <w:spacing w:before="60" w:after="60"/>
        <w:ind w:left="90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Bimbingan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individu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Bimbingan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individu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jika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ada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beberapa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mengalami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kesulitan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kesulitan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dialami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berbeda-beda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sehingga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perlu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bimbingan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individu</w:t>
      </w:r>
      <w:proofErr w:type="spellEnd"/>
      <w:r w:rsidRPr="00411EC4">
        <w:rPr>
          <w:sz w:val="24"/>
          <w:szCs w:val="24"/>
        </w:rPr>
        <w:t xml:space="preserve">. </w:t>
      </w:r>
    </w:p>
    <w:p w14:paraId="4D369DD0" w14:textId="2572D204" w:rsidR="00AC722F" w:rsidRPr="00411EC4" w:rsidRDefault="00DE788D" w:rsidP="008F6AD2">
      <w:pPr>
        <w:pStyle w:val="ListParagraph"/>
        <w:numPr>
          <w:ilvl w:val="0"/>
          <w:numId w:val="3"/>
        </w:numPr>
        <w:tabs>
          <w:tab w:val="left" w:pos="426"/>
        </w:tabs>
        <w:spacing w:before="60" w:after="60"/>
        <w:ind w:left="900"/>
        <w:jc w:val="both"/>
        <w:rPr>
          <w:b/>
          <w:bCs/>
          <w:sz w:val="24"/>
          <w:szCs w:val="24"/>
        </w:rPr>
      </w:pPr>
      <w:proofErr w:type="spellStart"/>
      <w:r w:rsidRPr="00411EC4">
        <w:rPr>
          <w:sz w:val="24"/>
          <w:szCs w:val="24"/>
        </w:rPr>
        <w:t>Bimbingan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kelompok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Bimbingan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kelompok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jika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ada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beberapa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mengalami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kesulitan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sama</w:t>
      </w:r>
      <w:proofErr w:type="spellEnd"/>
    </w:p>
    <w:p w14:paraId="40EFAA43" w14:textId="439CC3C8" w:rsidR="00DE788D" w:rsidRPr="00411EC4" w:rsidRDefault="00DE788D" w:rsidP="008F6AD2">
      <w:pPr>
        <w:pStyle w:val="ListParagraph"/>
        <w:numPr>
          <w:ilvl w:val="0"/>
          <w:numId w:val="3"/>
        </w:numPr>
        <w:tabs>
          <w:tab w:val="left" w:pos="426"/>
        </w:tabs>
        <w:spacing w:before="60" w:after="60"/>
        <w:ind w:left="90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ulang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menggunakan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metode</w:t>
      </w:r>
      <w:proofErr w:type="spellEnd"/>
      <w:r w:rsidRPr="00411EC4">
        <w:rPr>
          <w:sz w:val="24"/>
          <w:szCs w:val="24"/>
        </w:rPr>
        <w:t xml:space="preserve"> dan media yang </w:t>
      </w:r>
      <w:proofErr w:type="spellStart"/>
      <w:r w:rsidRPr="00411EC4">
        <w:rPr>
          <w:sz w:val="24"/>
          <w:szCs w:val="24"/>
        </w:rPr>
        <w:t>berbeda</w:t>
      </w:r>
      <w:proofErr w:type="spellEnd"/>
      <w:r w:rsidRPr="00411EC4">
        <w:rPr>
          <w:sz w:val="24"/>
          <w:szCs w:val="24"/>
        </w:rPr>
        <w:t xml:space="preserve"> Hal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jika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semua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mengalami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kesulitan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selama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kegiatan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. Jika </w:t>
      </w:r>
      <w:proofErr w:type="spellStart"/>
      <w:r w:rsidRPr="00411EC4">
        <w:rPr>
          <w:sz w:val="24"/>
          <w:szCs w:val="24"/>
        </w:rPr>
        <w:t>hal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ini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terjadi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ulang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media dan </w:t>
      </w:r>
      <w:proofErr w:type="spellStart"/>
      <w:r w:rsidRPr="00411EC4">
        <w:rPr>
          <w:sz w:val="24"/>
          <w:szCs w:val="24"/>
        </w:rPr>
        <w:t>metode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berbeda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direkomendasikan</w:t>
      </w:r>
      <w:proofErr w:type="spellEnd"/>
      <w:r w:rsidRPr="00411EC4">
        <w:rPr>
          <w:sz w:val="24"/>
          <w:szCs w:val="24"/>
        </w:rPr>
        <w:t xml:space="preserve">. </w:t>
      </w:r>
      <w:proofErr w:type="spellStart"/>
      <w:r w:rsidRPr="00411EC4">
        <w:rPr>
          <w:sz w:val="24"/>
          <w:szCs w:val="24"/>
        </w:rPr>
        <w:t>Saat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ulang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tingkat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kesulitan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soal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dapat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diturunkan</w:t>
      </w:r>
      <w:proofErr w:type="spellEnd"/>
      <w:r w:rsidRPr="00411EC4">
        <w:rPr>
          <w:sz w:val="24"/>
          <w:szCs w:val="24"/>
        </w:rPr>
        <w:t>.</w:t>
      </w:r>
    </w:p>
    <w:p w14:paraId="46A0E4B5" w14:textId="77777777" w:rsidR="00DE788D" w:rsidRPr="00411EC4" w:rsidRDefault="00DE788D" w:rsidP="00DE788D">
      <w:pPr>
        <w:pStyle w:val="ListParagraph"/>
        <w:tabs>
          <w:tab w:val="left" w:pos="426"/>
        </w:tabs>
        <w:spacing w:before="60" w:after="60"/>
        <w:ind w:left="900"/>
        <w:jc w:val="both"/>
        <w:rPr>
          <w:b/>
          <w:bCs/>
          <w:sz w:val="24"/>
          <w:szCs w:val="24"/>
        </w:rPr>
      </w:pPr>
    </w:p>
    <w:p w14:paraId="32F3A50E" w14:textId="77777777" w:rsidR="001C7B89" w:rsidRPr="00411EC4" w:rsidRDefault="001C7B89" w:rsidP="00411EC4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H.</w:t>
      </w:r>
      <w:r w:rsidRPr="00411EC4">
        <w:rPr>
          <w:b/>
          <w:bCs/>
          <w:caps/>
          <w:color w:val="FFFFFF" w:themeColor="background1"/>
          <w:sz w:val="24"/>
          <w:szCs w:val="24"/>
        </w:rPr>
        <w:tab/>
        <w:t>REFLEKSI GURU DAN PESERTA DIDIK</w:t>
      </w:r>
    </w:p>
    <w:p w14:paraId="480FC7C0" w14:textId="700FB02A" w:rsidR="001C7B89" w:rsidRPr="00411EC4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EC4">
        <w:rPr>
          <w:b/>
          <w:bCs/>
          <w:sz w:val="24"/>
          <w:szCs w:val="24"/>
        </w:rPr>
        <w:t>Refleksi</w:t>
      </w:r>
      <w:proofErr w:type="spellEnd"/>
      <w:r w:rsidRPr="00411EC4">
        <w:rPr>
          <w:b/>
          <w:bCs/>
          <w:sz w:val="24"/>
          <w:szCs w:val="24"/>
        </w:rPr>
        <w:t xml:space="preserve"> Guru:</w:t>
      </w:r>
    </w:p>
    <w:p w14:paraId="24E61EC4" w14:textId="16CC47F6" w:rsidR="00DE788D" w:rsidRPr="00411EC4" w:rsidRDefault="00DE788D" w:rsidP="00DE788D">
      <w:pPr>
        <w:spacing w:before="60" w:after="60"/>
        <w:ind w:left="426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Guru </w:t>
      </w:r>
      <w:proofErr w:type="spellStart"/>
      <w:r w:rsidRPr="00411EC4">
        <w:rPr>
          <w:sz w:val="24"/>
          <w:szCs w:val="24"/>
        </w:rPr>
        <w:t>dapat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menutup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pembelajaran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meminta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melakukan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releksi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terhadap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sudah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mereka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pelajari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menjawab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pertanyaan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releksi</w:t>
      </w:r>
      <w:proofErr w:type="spellEnd"/>
      <w:r w:rsidRPr="00411EC4">
        <w:rPr>
          <w:sz w:val="24"/>
          <w:szCs w:val="24"/>
        </w:rPr>
        <w:t xml:space="preserve">. </w:t>
      </w:r>
    </w:p>
    <w:p w14:paraId="206EFD66" w14:textId="77777777" w:rsidR="001C7B89" w:rsidRPr="00411EC4" w:rsidRDefault="001C7B89" w:rsidP="001C7B89">
      <w:pPr>
        <w:spacing w:before="60" w:after="60"/>
        <w:ind w:left="426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Pertanyaan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kunci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membantu</w:t>
      </w:r>
      <w:proofErr w:type="spellEnd"/>
      <w:r w:rsidRPr="00411EC4">
        <w:rPr>
          <w:sz w:val="24"/>
          <w:szCs w:val="24"/>
        </w:rPr>
        <w:t xml:space="preserve"> guru </w:t>
      </w: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merefleksikan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kegiatan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pengajaran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kelas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misalnya</w:t>
      </w:r>
      <w:proofErr w:type="spellEnd"/>
      <w:r w:rsidRPr="00411EC4">
        <w:rPr>
          <w:sz w:val="24"/>
          <w:szCs w:val="24"/>
        </w:rPr>
        <w:t>:</w:t>
      </w:r>
    </w:p>
    <w:p w14:paraId="5CFBF411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Apakah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didalam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kegiatan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pembukaan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sudah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dapat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diarahkan</w:t>
      </w:r>
      <w:proofErr w:type="spellEnd"/>
      <w:r w:rsidRPr="00411EC4">
        <w:rPr>
          <w:rFonts w:eastAsia="Bookman Old Style"/>
          <w:sz w:val="24"/>
          <w:szCs w:val="24"/>
        </w:rPr>
        <w:t xml:space="preserve"> dan </w:t>
      </w:r>
      <w:proofErr w:type="spellStart"/>
      <w:r w:rsidRPr="00411EC4">
        <w:rPr>
          <w:rFonts w:eastAsia="Bookman Old Style"/>
          <w:sz w:val="24"/>
          <w:szCs w:val="24"/>
        </w:rPr>
        <w:t>siap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untuk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mengikuti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dengan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baik</w:t>
      </w:r>
      <w:proofErr w:type="spellEnd"/>
      <w:r w:rsidRPr="00411EC4">
        <w:rPr>
          <w:rFonts w:eastAsia="Bookman Old Style"/>
          <w:sz w:val="24"/>
          <w:szCs w:val="24"/>
        </w:rPr>
        <w:t>?</w:t>
      </w:r>
    </w:p>
    <w:p w14:paraId="48CF0AFD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Apakah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dalam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memberikan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penjelasan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teknis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atau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intruksi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disampaikan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dapat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dipahami</w:t>
      </w:r>
      <w:proofErr w:type="spellEnd"/>
      <w:r w:rsidRPr="00411EC4">
        <w:rPr>
          <w:rFonts w:eastAsia="Bookman Old Style"/>
          <w:sz w:val="24"/>
          <w:szCs w:val="24"/>
        </w:rPr>
        <w:t xml:space="preserve"> oleh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? </w:t>
      </w:r>
    </w:p>
    <w:p w14:paraId="49E56B72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Bagaimana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respon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terhadap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sarana</w:t>
      </w:r>
      <w:proofErr w:type="spellEnd"/>
      <w:r w:rsidRPr="00411EC4">
        <w:rPr>
          <w:rFonts w:eastAsia="Bookman Old Style"/>
          <w:sz w:val="24"/>
          <w:szCs w:val="24"/>
        </w:rPr>
        <w:t xml:space="preserve"> dan </w:t>
      </w:r>
      <w:proofErr w:type="spellStart"/>
      <w:r w:rsidRPr="00411EC4">
        <w:rPr>
          <w:rFonts w:eastAsia="Bookman Old Style"/>
          <w:sz w:val="24"/>
          <w:szCs w:val="24"/>
        </w:rPr>
        <w:t>prasarana</w:t>
      </w:r>
      <w:proofErr w:type="spellEnd"/>
      <w:r w:rsidRPr="00411EC4">
        <w:rPr>
          <w:rFonts w:eastAsia="Bookman Old Style"/>
          <w:sz w:val="24"/>
          <w:szCs w:val="24"/>
        </w:rPr>
        <w:t xml:space="preserve"> (media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) </w:t>
      </w:r>
      <w:proofErr w:type="spellStart"/>
      <w:r w:rsidRPr="00411EC4">
        <w:rPr>
          <w:rFonts w:eastAsia="Bookman Old Style"/>
          <w:sz w:val="24"/>
          <w:szCs w:val="24"/>
        </w:rPr>
        <w:t>serta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alat</w:t>
      </w:r>
      <w:proofErr w:type="spellEnd"/>
      <w:r w:rsidRPr="00411EC4">
        <w:rPr>
          <w:rFonts w:eastAsia="Bookman Old Style"/>
          <w:sz w:val="24"/>
          <w:szCs w:val="24"/>
        </w:rPr>
        <w:t xml:space="preserve"> dan </w:t>
      </w:r>
      <w:proofErr w:type="spellStart"/>
      <w:r w:rsidRPr="00411EC4">
        <w:rPr>
          <w:rFonts w:eastAsia="Bookman Old Style"/>
          <w:sz w:val="24"/>
          <w:szCs w:val="24"/>
        </w:rPr>
        <w:t>bahan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digunakan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dalam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mempermudah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dalam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memahami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411EC4">
        <w:rPr>
          <w:rFonts w:eastAsia="Bookman Old Style"/>
          <w:sz w:val="24"/>
          <w:szCs w:val="24"/>
        </w:rPr>
        <w:t>bab</w:t>
      </w:r>
      <w:proofErr w:type="spellEnd"/>
      <w:r w:rsidR="005478E7"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411EC4">
        <w:rPr>
          <w:rFonts w:eastAsia="Bookman Old Style"/>
          <w:sz w:val="24"/>
          <w:szCs w:val="24"/>
        </w:rPr>
        <w:t>ini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thayyibah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subhanallah</w:t>
      </w:r>
      <w:proofErr w:type="spellEnd"/>
      <w:r w:rsidRPr="00411EC4">
        <w:rPr>
          <w:rFonts w:eastAsia="Bookman Old Style"/>
          <w:sz w:val="24"/>
          <w:szCs w:val="24"/>
        </w:rPr>
        <w:t>?</w:t>
      </w:r>
    </w:p>
    <w:p w14:paraId="0157BE99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Bagaimana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tanggapan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terhadap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materi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atau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bahan</w:t>
      </w:r>
      <w:proofErr w:type="spellEnd"/>
      <w:r w:rsidRPr="00411EC4">
        <w:rPr>
          <w:rFonts w:eastAsia="Bookman Old Style"/>
          <w:sz w:val="24"/>
          <w:szCs w:val="24"/>
        </w:rPr>
        <w:t xml:space="preserve"> ajar yang </w:t>
      </w:r>
      <w:proofErr w:type="spellStart"/>
      <w:r w:rsidRPr="00411EC4">
        <w:rPr>
          <w:rFonts w:eastAsia="Bookman Old Style"/>
          <w:sz w:val="24"/>
          <w:szCs w:val="24"/>
        </w:rPr>
        <w:t>disampaikan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sesuai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dengan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diharapkan</w:t>
      </w:r>
      <w:proofErr w:type="spellEnd"/>
      <w:r w:rsidRPr="00411EC4">
        <w:rPr>
          <w:rFonts w:eastAsia="Bookman Old Style"/>
          <w:sz w:val="24"/>
          <w:szCs w:val="24"/>
        </w:rPr>
        <w:t>?</w:t>
      </w:r>
    </w:p>
    <w:p w14:paraId="1E37A051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Bagaimana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tanggapan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terhadap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pengelolaan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kelas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dalam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>?</w:t>
      </w:r>
    </w:p>
    <w:p w14:paraId="570E07C3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Bagaimana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tanggapan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terhadap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latihan</w:t>
      </w:r>
      <w:proofErr w:type="spellEnd"/>
      <w:r w:rsidRPr="00411EC4">
        <w:rPr>
          <w:rFonts w:eastAsia="Bookman Old Style"/>
          <w:sz w:val="24"/>
          <w:szCs w:val="24"/>
        </w:rPr>
        <w:t xml:space="preserve"> dan </w:t>
      </w:r>
      <w:proofErr w:type="spellStart"/>
      <w:r w:rsidRPr="00411EC4">
        <w:rPr>
          <w:rFonts w:eastAsia="Bookman Old Style"/>
          <w:sz w:val="24"/>
          <w:szCs w:val="24"/>
        </w:rPr>
        <w:t>penilaian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telah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dilakukan</w:t>
      </w:r>
      <w:proofErr w:type="spellEnd"/>
      <w:r w:rsidRPr="00411EC4">
        <w:rPr>
          <w:rFonts w:eastAsia="Bookman Old Style"/>
          <w:sz w:val="24"/>
          <w:szCs w:val="24"/>
        </w:rPr>
        <w:t>?</w:t>
      </w:r>
    </w:p>
    <w:p w14:paraId="504C9BFE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Apakah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dalam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kegiatan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telah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sesuai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dengan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alokasi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waktu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direncanakan</w:t>
      </w:r>
      <w:proofErr w:type="spellEnd"/>
      <w:r w:rsidRPr="00411EC4">
        <w:rPr>
          <w:rFonts w:eastAsia="Bookman Old Style"/>
          <w:sz w:val="24"/>
          <w:szCs w:val="24"/>
        </w:rPr>
        <w:t>?</w:t>
      </w:r>
    </w:p>
    <w:p w14:paraId="260940D5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Apakah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dalam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berjalannya</w:t>
      </w:r>
      <w:proofErr w:type="spellEnd"/>
      <w:r w:rsidRPr="00411EC4">
        <w:rPr>
          <w:rFonts w:eastAsia="Bookman Old Style"/>
          <w:sz w:val="24"/>
          <w:szCs w:val="24"/>
        </w:rPr>
        <w:t xml:space="preserve"> proses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sesuai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dengan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diharapkan</w:t>
      </w:r>
      <w:proofErr w:type="spellEnd"/>
      <w:r w:rsidRPr="00411EC4">
        <w:rPr>
          <w:rFonts w:eastAsia="Bookman Old Style"/>
          <w:sz w:val="24"/>
          <w:szCs w:val="24"/>
        </w:rPr>
        <w:t>?</w:t>
      </w:r>
    </w:p>
    <w:p w14:paraId="4C08F1E3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Apakah</w:t>
      </w:r>
      <w:proofErr w:type="spellEnd"/>
      <w:r w:rsidRPr="00411EC4">
        <w:rPr>
          <w:rFonts w:eastAsia="Bookman Old Style"/>
          <w:sz w:val="24"/>
          <w:szCs w:val="24"/>
        </w:rPr>
        <w:t xml:space="preserve"> 100%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telah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mencapai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penguasaan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sesuai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tujuan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pembelajaran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ingin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dicapai</w:t>
      </w:r>
      <w:proofErr w:type="spellEnd"/>
      <w:r w:rsidRPr="00411EC4">
        <w:rPr>
          <w:rFonts w:eastAsia="Bookman Old Style"/>
          <w:sz w:val="24"/>
          <w:szCs w:val="24"/>
        </w:rPr>
        <w:t>?</w:t>
      </w:r>
    </w:p>
    <w:p w14:paraId="0E346863" w14:textId="77777777" w:rsidR="001C7B89" w:rsidRPr="00411EC4" w:rsidRDefault="001C7B89" w:rsidP="008F6AD2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411EC4">
        <w:rPr>
          <w:rFonts w:eastAsia="Bookman Old Style"/>
          <w:sz w:val="24"/>
          <w:szCs w:val="24"/>
        </w:rPr>
        <w:t>Apakah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arahan</w:t>
      </w:r>
      <w:proofErr w:type="spellEnd"/>
      <w:r w:rsidRPr="00411EC4">
        <w:rPr>
          <w:rFonts w:eastAsia="Bookman Old Style"/>
          <w:sz w:val="24"/>
          <w:szCs w:val="24"/>
        </w:rPr>
        <w:t xml:space="preserve"> dan </w:t>
      </w:r>
      <w:proofErr w:type="spellStart"/>
      <w:r w:rsidRPr="00411EC4">
        <w:rPr>
          <w:rFonts w:eastAsia="Bookman Old Style"/>
          <w:sz w:val="24"/>
          <w:szCs w:val="24"/>
        </w:rPr>
        <w:t>penguatan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materi</w:t>
      </w:r>
      <w:proofErr w:type="spellEnd"/>
      <w:r w:rsidRPr="00411EC4">
        <w:rPr>
          <w:rFonts w:eastAsia="Bookman Old Style"/>
          <w:sz w:val="24"/>
          <w:szCs w:val="24"/>
        </w:rPr>
        <w:t xml:space="preserve"> yang </w:t>
      </w:r>
      <w:proofErr w:type="spellStart"/>
      <w:r w:rsidRPr="00411EC4">
        <w:rPr>
          <w:rFonts w:eastAsia="Bookman Old Style"/>
          <w:sz w:val="24"/>
          <w:szCs w:val="24"/>
        </w:rPr>
        <w:t>telah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dipelajari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dapat</w:t>
      </w:r>
      <w:proofErr w:type="spellEnd"/>
      <w:r w:rsidRPr="00411EC4">
        <w:rPr>
          <w:rFonts w:eastAsia="Bookman Old Style"/>
          <w:sz w:val="24"/>
          <w:szCs w:val="24"/>
        </w:rPr>
        <w:t xml:space="preserve"> </w:t>
      </w:r>
      <w:proofErr w:type="spellStart"/>
      <w:r w:rsidRPr="00411EC4">
        <w:rPr>
          <w:rFonts w:eastAsia="Bookman Old Style"/>
          <w:sz w:val="24"/>
          <w:szCs w:val="24"/>
        </w:rPr>
        <w:t>dipahami</w:t>
      </w:r>
      <w:proofErr w:type="spellEnd"/>
      <w:r w:rsidRPr="00411EC4">
        <w:rPr>
          <w:rFonts w:eastAsia="Bookman Old Style"/>
          <w:sz w:val="24"/>
          <w:szCs w:val="24"/>
        </w:rPr>
        <w:t xml:space="preserve"> oleh </w:t>
      </w:r>
      <w:proofErr w:type="spellStart"/>
      <w:r w:rsidRPr="00411EC4">
        <w:rPr>
          <w:rFonts w:eastAsia="Bookman Old Style"/>
          <w:sz w:val="24"/>
          <w:szCs w:val="24"/>
        </w:rPr>
        <w:t>siswa</w:t>
      </w:r>
      <w:proofErr w:type="spellEnd"/>
      <w:r w:rsidRPr="00411EC4">
        <w:rPr>
          <w:rFonts w:eastAsia="Bookman Old Style"/>
          <w:sz w:val="24"/>
          <w:szCs w:val="24"/>
        </w:rPr>
        <w:t>.</w:t>
      </w:r>
    </w:p>
    <w:p w14:paraId="0B95460E" w14:textId="77777777" w:rsidR="001C7B89" w:rsidRPr="00411EC4" w:rsidRDefault="001C7B89" w:rsidP="001C7B89">
      <w:pPr>
        <w:spacing w:before="60" w:after="60"/>
        <w:rPr>
          <w:rFonts w:eastAsia="Bookman Old Style"/>
          <w:sz w:val="24"/>
          <w:szCs w:val="24"/>
        </w:rPr>
      </w:pPr>
    </w:p>
    <w:p w14:paraId="2E8B7C10" w14:textId="77777777" w:rsidR="001C7B89" w:rsidRPr="00411EC4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EC4">
        <w:rPr>
          <w:b/>
          <w:bCs/>
          <w:sz w:val="24"/>
          <w:szCs w:val="24"/>
        </w:rPr>
        <w:t>Refleksi</w:t>
      </w:r>
      <w:proofErr w:type="spellEnd"/>
      <w:r w:rsidRPr="00411EC4">
        <w:rPr>
          <w:b/>
          <w:bCs/>
          <w:sz w:val="24"/>
          <w:szCs w:val="24"/>
        </w:rPr>
        <w:t xml:space="preserve"> </w:t>
      </w:r>
      <w:proofErr w:type="spellStart"/>
      <w:r w:rsidRPr="00411EC4">
        <w:rPr>
          <w:b/>
          <w:bCs/>
          <w:sz w:val="24"/>
          <w:szCs w:val="24"/>
        </w:rPr>
        <w:t>Peserta</w:t>
      </w:r>
      <w:proofErr w:type="spellEnd"/>
      <w:r w:rsidRPr="00411EC4">
        <w:rPr>
          <w:b/>
          <w:bCs/>
          <w:sz w:val="24"/>
          <w:szCs w:val="24"/>
        </w:rPr>
        <w:t xml:space="preserve"> </w:t>
      </w:r>
      <w:proofErr w:type="spellStart"/>
      <w:r w:rsidRPr="00411EC4">
        <w:rPr>
          <w:b/>
          <w:bCs/>
          <w:sz w:val="24"/>
          <w:szCs w:val="24"/>
        </w:rPr>
        <w:t>Didik</w:t>
      </w:r>
      <w:proofErr w:type="spellEnd"/>
      <w:r w:rsidRPr="00411EC4">
        <w:rPr>
          <w:b/>
          <w:bCs/>
          <w:sz w:val="24"/>
          <w:szCs w:val="24"/>
        </w:rPr>
        <w:t>:</w:t>
      </w:r>
    </w:p>
    <w:tbl>
      <w:tblPr>
        <w:tblStyle w:val="TableGrid"/>
        <w:tblW w:w="8561" w:type="dxa"/>
        <w:tblInd w:w="534" w:type="dxa"/>
        <w:tblLook w:val="04A0" w:firstRow="1" w:lastRow="0" w:firstColumn="1" w:lastColumn="0" w:noHBand="0" w:noVBand="1"/>
      </w:tblPr>
      <w:tblGrid>
        <w:gridCol w:w="567"/>
        <w:gridCol w:w="4876"/>
        <w:gridCol w:w="3118"/>
      </w:tblGrid>
      <w:tr w:rsidR="001C7B89" w:rsidRPr="00411EC4" w14:paraId="2823E5BC" w14:textId="77777777" w:rsidTr="00DB0192">
        <w:trPr>
          <w:trHeight w:val="240"/>
        </w:trPr>
        <w:tc>
          <w:tcPr>
            <w:tcW w:w="567" w:type="dxa"/>
          </w:tcPr>
          <w:p w14:paraId="382342BC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411EC4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876" w:type="dxa"/>
          </w:tcPr>
          <w:p w14:paraId="3BC406BB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EC4">
              <w:rPr>
                <w:b/>
                <w:sz w:val="24"/>
                <w:szCs w:val="24"/>
              </w:rPr>
              <w:t>Pertanyaan</w:t>
            </w:r>
            <w:proofErr w:type="spellEnd"/>
            <w:r w:rsidRPr="00411EC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b/>
                <w:sz w:val="24"/>
                <w:szCs w:val="24"/>
              </w:rPr>
              <w:t>Refleksi</w:t>
            </w:r>
            <w:proofErr w:type="spellEnd"/>
          </w:p>
        </w:tc>
        <w:tc>
          <w:tcPr>
            <w:tcW w:w="3118" w:type="dxa"/>
          </w:tcPr>
          <w:p w14:paraId="6A430501" w14:textId="77777777" w:rsidR="001C7B89" w:rsidRPr="00411EC4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EC4">
              <w:rPr>
                <w:b/>
                <w:sz w:val="24"/>
                <w:szCs w:val="24"/>
              </w:rPr>
              <w:t>Jawaban</w:t>
            </w:r>
            <w:proofErr w:type="spellEnd"/>
            <w:r w:rsidRPr="00411EC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b/>
                <w:sz w:val="24"/>
                <w:szCs w:val="24"/>
              </w:rPr>
              <w:t>Refleksi</w:t>
            </w:r>
            <w:proofErr w:type="spellEnd"/>
          </w:p>
        </w:tc>
      </w:tr>
      <w:tr w:rsidR="001C7B89" w:rsidRPr="00411EC4" w14:paraId="07648969" w14:textId="77777777" w:rsidTr="00DB0192">
        <w:trPr>
          <w:trHeight w:val="240"/>
        </w:trPr>
        <w:tc>
          <w:tcPr>
            <w:tcW w:w="567" w:type="dxa"/>
          </w:tcPr>
          <w:p w14:paraId="04312622" w14:textId="77777777" w:rsidR="001C7B89" w:rsidRPr="00411EC4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>1</w:t>
            </w:r>
          </w:p>
        </w:tc>
        <w:tc>
          <w:tcPr>
            <w:tcW w:w="4876" w:type="dxa"/>
          </w:tcPr>
          <w:p w14:paraId="6C9088BE" w14:textId="77777777" w:rsidR="001C7B89" w:rsidRPr="00411EC4" w:rsidRDefault="001C7B89" w:rsidP="005478E7">
            <w:pPr>
              <w:spacing w:before="60" w:after="60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 xml:space="preserve">Pada </w:t>
            </w:r>
            <w:proofErr w:type="spellStart"/>
            <w:r w:rsidRPr="00411EC4">
              <w:rPr>
                <w:sz w:val="24"/>
                <w:szCs w:val="24"/>
              </w:rPr>
              <w:t>bagian</w:t>
            </w:r>
            <w:proofErr w:type="spellEnd"/>
            <w:r w:rsidRPr="00411EC4">
              <w:rPr>
                <w:sz w:val="24"/>
                <w:szCs w:val="24"/>
              </w:rPr>
              <w:t xml:space="preserve"> mana</w:t>
            </w:r>
            <w:r w:rsidR="00F31436" w:rsidRPr="00411EC4">
              <w:rPr>
                <w:sz w:val="24"/>
                <w:szCs w:val="24"/>
              </w:rPr>
              <w:t xml:space="preserve"> </w:t>
            </w:r>
            <w:proofErr w:type="spellStart"/>
            <w:r w:rsidR="00F31436" w:rsidRPr="00411EC4">
              <w:rPr>
                <w:sz w:val="24"/>
                <w:szCs w:val="24"/>
              </w:rPr>
              <w:t>dari</w:t>
            </w:r>
            <w:proofErr w:type="spellEnd"/>
            <w:r w:rsidR="00F31436" w:rsidRPr="00411EC4">
              <w:rPr>
                <w:sz w:val="24"/>
                <w:szCs w:val="24"/>
              </w:rPr>
              <w:t xml:space="preserve"> </w:t>
            </w:r>
            <w:proofErr w:type="spellStart"/>
            <w:r w:rsidR="00F31436" w:rsidRPr="00411EC4">
              <w:rPr>
                <w:sz w:val="24"/>
                <w:szCs w:val="24"/>
              </w:rPr>
              <w:t>materi</w:t>
            </w:r>
            <w:proofErr w:type="spellEnd"/>
            <w:r w:rsidR="00F31436" w:rsidRPr="00411EC4">
              <w:rPr>
                <w:sz w:val="24"/>
                <w:szCs w:val="24"/>
              </w:rPr>
              <w:t xml:space="preserve"> </w:t>
            </w:r>
            <w:r w:rsidR="005478E7" w:rsidRPr="00411EC4">
              <w:rPr>
                <w:sz w:val="24"/>
                <w:szCs w:val="24"/>
              </w:rPr>
              <w:t xml:space="preserve">pada </w:t>
            </w:r>
            <w:proofErr w:type="spellStart"/>
            <w:r w:rsidR="005478E7" w:rsidRPr="00411EC4">
              <w:rPr>
                <w:sz w:val="24"/>
                <w:szCs w:val="24"/>
              </w:rPr>
              <w:t>bab</w:t>
            </w:r>
            <w:proofErr w:type="spellEnd"/>
            <w:r w:rsidR="005478E7" w:rsidRPr="00411EC4">
              <w:rPr>
                <w:sz w:val="24"/>
                <w:szCs w:val="24"/>
              </w:rPr>
              <w:t xml:space="preserve"> </w:t>
            </w:r>
            <w:proofErr w:type="spellStart"/>
            <w:r w:rsidR="005478E7" w:rsidRPr="00411EC4">
              <w:rPr>
                <w:sz w:val="24"/>
                <w:szCs w:val="24"/>
              </w:rPr>
              <w:t>ini</w:t>
            </w:r>
            <w:proofErr w:type="spellEnd"/>
            <w:r w:rsidRPr="00411EC4">
              <w:rPr>
                <w:sz w:val="24"/>
                <w:szCs w:val="24"/>
              </w:rPr>
              <w:t xml:space="preserve"> yang </w:t>
            </w:r>
            <w:proofErr w:type="spellStart"/>
            <w:r w:rsidRPr="00411EC4">
              <w:rPr>
                <w:sz w:val="24"/>
                <w:szCs w:val="24"/>
              </w:rPr>
              <w:lastRenderedPageBreak/>
              <w:t>dirasa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kurang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dipahami</w:t>
            </w:r>
            <w:proofErr w:type="spellEnd"/>
            <w:r w:rsidRPr="00411EC4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7FDAC92C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411EC4" w14:paraId="102529AD" w14:textId="77777777" w:rsidTr="00DB0192">
        <w:trPr>
          <w:trHeight w:val="240"/>
        </w:trPr>
        <w:tc>
          <w:tcPr>
            <w:tcW w:w="567" w:type="dxa"/>
          </w:tcPr>
          <w:p w14:paraId="36F82E54" w14:textId="77777777" w:rsidR="001C7B89" w:rsidRPr="00411EC4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>2</w:t>
            </w:r>
          </w:p>
        </w:tc>
        <w:tc>
          <w:tcPr>
            <w:tcW w:w="4876" w:type="dxa"/>
          </w:tcPr>
          <w:p w14:paraId="6A16144B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EC4">
              <w:rPr>
                <w:sz w:val="24"/>
                <w:szCs w:val="24"/>
              </w:rPr>
              <w:t>Apa</w:t>
            </w:r>
            <w:proofErr w:type="spellEnd"/>
            <w:r w:rsidRPr="00411EC4">
              <w:rPr>
                <w:sz w:val="24"/>
                <w:szCs w:val="24"/>
              </w:rPr>
              <w:t xml:space="preserve"> yang </w:t>
            </w:r>
            <w:proofErr w:type="spellStart"/>
            <w:r w:rsidRPr="00411EC4">
              <w:rPr>
                <w:sz w:val="24"/>
                <w:szCs w:val="24"/>
              </w:rPr>
              <w:t>akan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kamu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lakukan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untuk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memperbaiki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hasil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belajar</w:t>
            </w:r>
            <w:proofErr w:type="spellEnd"/>
            <w:r w:rsidRPr="00411EC4">
              <w:rPr>
                <w:sz w:val="24"/>
                <w:szCs w:val="24"/>
              </w:rPr>
              <w:t xml:space="preserve"> pada </w:t>
            </w:r>
            <w:proofErr w:type="spellStart"/>
            <w:r w:rsidRPr="00411EC4">
              <w:rPr>
                <w:sz w:val="24"/>
                <w:szCs w:val="24"/>
              </w:rPr>
              <w:t>materi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ini</w:t>
            </w:r>
            <w:proofErr w:type="spellEnd"/>
            <w:r w:rsidRPr="00411EC4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6C1581E5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411EC4" w14:paraId="19EA91A7" w14:textId="77777777" w:rsidTr="00DB0192">
        <w:trPr>
          <w:trHeight w:val="240"/>
        </w:trPr>
        <w:tc>
          <w:tcPr>
            <w:tcW w:w="567" w:type="dxa"/>
          </w:tcPr>
          <w:p w14:paraId="7CBC9282" w14:textId="77777777" w:rsidR="001C7B89" w:rsidRPr="00411EC4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>3</w:t>
            </w:r>
          </w:p>
        </w:tc>
        <w:tc>
          <w:tcPr>
            <w:tcW w:w="4876" w:type="dxa"/>
          </w:tcPr>
          <w:p w14:paraId="694D7C10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EC4">
              <w:rPr>
                <w:sz w:val="24"/>
                <w:szCs w:val="24"/>
              </w:rPr>
              <w:t>Kepada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siapa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kamu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meminta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bantuan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untuk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lebih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memahami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materi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ini</w:t>
            </w:r>
            <w:proofErr w:type="spellEnd"/>
            <w:r w:rsidRPr="00411EC4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5C9D4EF2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411EC4" w14:paraId="629F227E" w14:textId="77777777" w:rsidTr="00DB0192">
        <w:trPr>
          <w:trHeight w:val="240"/>
        </w:trPr>
        <w:tc>
          <w:tcPr>
            <w:tcW w:w="567" w:type="dxa"/>
          </w:tcPr>
          <w:p w14:paraId="56E2712F" w14:textId="77777777" w:rsidR="001C7B89" w:rsidRPr="00411EC4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>4</w:t>
            </w:r>
          </w:p>
        </w:tc>
        <w:tc>
          <w:tcPr>
            <w:tcW w:w="4876" w:type="dxa"/>
          </w:tcPr>
          <w:p w14:paraId="481CF6C9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EC4">
              <w:rPr>
                <w:sz w:val="24"/>
                <w:szCs w:val="24"/>
              </w:rPr>
              <w:t>Berapa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nilai</w:t>
            </w:r>
            <w:proofErr w:type="spellEnd"/>
            <w:r w:rsidRPr="00411EC4">
              <w:rPr>
                <w:sz w:val="24"/>
                <w:szCs w:val="24"/>
              </w:rPr>
              <w:t xml:space="preserve"> yang </w:t>
            </w:r>
            <w:proofErr w:type="spellStart"/>
            <w:r w:rsidRPr="00411EC4">
              <w:rPr>
                <w:sz w:val="24"/>
                <w:szCs w:val="24"/>
              </w:rPr>
              <w:t>akan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kamu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berikan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terhadap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usaha</w:t>
            </w:r>
            <w:proofErr w:type="spellEnd"/>
            <w:r w:rsidRPr="00411EC4">
              <w:rPr>
                <w:sz w:val="24"/>
                <w:szCs w:val="24"/>
              </w:rPr>
              <w:t xml:space="preserve"> yang </w:t>
            </w:r>
            <w:proofErr w:type="spellStart"/>
            <w:r w:rsidRPr="00411EC4">
              <w:rPr>
                <w:sz w:val="24"/>
                <w:szCs w:val="24"/>
              </w:rPr>
              <w:t>kamu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lakukan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untuk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memperbaiki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hasil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belajarmu</w:t>
            </w:r>
            <w:proofErr w:type="spellEnd"/>
            <w:r w:rsidRPr="00411EC4">
              <w:rPr>
                <w:sz w:val="24"/>
                <w:szCs w:val="24"/>
              </w:rPr>
              <w:t>? (</w:t>
            </w:r>
            <w:proofErr w:type="spellStart"/>
            <w:proofErr w:type="gramStart"/>
            <w:r w:rsidRPr="00411EC4">
              <w:rPr>
                <w:sz w:val="24"/>
                <w:szCs w:val="24"/>
              </w:rPr>
              <w:t>jika</w:t>
            </w:r>
            <w:proofErr w:type="spellEnd"/>
            <w:proofErr w:type="gram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nilai</w:t>
            </w:r>
            <w:proofErr w:type="spellEnd"/>
            <w:r w:rsidRPr="00411EC4">
              <w:rPr>
                <w:sz w:val="24"/>
                <w:szCs w:val="24"/>
              </w:rPr>
              <w:t xml:space="preserve"> yang </w:t>
            </w:r>
            <w:proofErr w:type="spellStart"/>
            <w:r w:rsidRPr="00411EC4">
              <w:rPr>
                <w:sz w:val="24"/>
                <w:szCs w:val="24"/>
              </w:rPr>
              <w:t>diberikan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dalam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pemberian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Pr="00411EC4">
              <w:rPr>
                <w:sz w:val="24"/>
                <w:szCs w:val="24"/>
              </w:rPr>
              <w:t>bintang</w:t>
            </w:r>
            <w:proofErr w:type="spellEnd"/>
            <w:r w:rsidRPr="00411EC4">
              <w:rPr>
                <w:sz w:val="24"/>
                <w:szCs w:val="24"/>
              </w:rPr>
              <w:t xml:space="preserve"> 1- </w:t>
            </w:r>
            <w:proofErr w:type="spellStart"/>
            <w:r w:rsidRPr="00411EC4">
              <w:rPr>
                <w:sz w:val="24"/>
                <w:szCs w:val="24"/>
              </w:rPr>
              <w:t>bintang</w:t>
            </w:r>
            <w:proofErr w:type="spellEnd"/>
            <w:r w:rsidRPr="00411EC4">
              <w:rPr>
                <w:sz w:val="24"/>
                <w:szCs w:val="24"/>
              </w:rPr>
              <w:t xml:space="preserve"> 5)</w:t>
            </w:r>
          </w:p>
        </w:tc>
        <w:tc>
          <w:tcPr>
            <w:tcW w:w="3118" w:type="dxa"/>
          </w:tcPr>
          <w:p w14:paraId="1A344747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0DFB225B" w14:textId="77777777" w:rsidR="001C7B89" w:rsidRPr="00411EC4" w:rsidRDefault="001C7B89" w:rsidP="001C7B89">
      <w:pPr>
        <w:spacing w:before="60" w:after="60"/>
        <w:rPr>
          <w:sz w:val="24"/>
          <w:szCs w:val="24"/>
        </w:rPr>
      </w:pPr>
    </w:p>
    <w:p w14:paraId="7661A3B8" w14:textId="77777777" w:rsidR="001C7B89" w:rsidRPr="00411EC4" w:rsidRDefault="001C7B89" w:rsidP="001C7B89">
      <w:pPr>
        <w:spacing w:before="60" w:after="60"/>
        <w:rPr>
          <w:b/>
          <w:caps/>
          <w:emboss/>
          <w:spacing w:val="20"/>
          <w:sz w:val="24"/>
          <w:szCs w:val="24"/>
        </w:rPr>
      </w:pPr>
      <w:r w:rsidRPr="00411EC4">
        <w:rPr>
          <w:b/>
          <w:caps/>
          <w:emboss/>
          <w:spacing w:val="20"/>
          <w:sz w:val="24"/>
          <w:szCs w:val="24"/>
        </w:rPr>
        <w:br w:type="page"/>
      </w:r>
    </w:p>
    <w:p w14:paraId="1AD2BF8F" w14:textId="77777777" w:rsidR="001C7B89" w:rsidRPr="00411EC4" w:rsidRDefault="001C7B89" w:rsidP="00411EC4">
      <w:pPr>
        <w:shd w:val="clear" w:color="auto" w:fill="0070C0"/>
        <w:spacing w:before="60" w:after="60"/>
        <w:jc w:val="center"/>
        <w:rPr>
          <w:b/>
          <w:caps/>
          <w:emboss/>
          <w:color w:val="FFFFFF" w:themeColor="background1"/>
          <w:spacing w:val="20"/>
          <w:sz w:val="24"/>
          <w:szCs w:val="24"/>
        </w:rPr>
      </w:pPr>
      <w:r w:rsidRPr="00411EC4">
        <w:rPr>
          <w:b/>
          <w:caps/>
          <w:emboss/>
          <w:color w:val="FFFFFF" w:themeColor="background1"/>
          <w:spacing w:val="20"/>
          <w:sz w:val="24"/>
          <w:szCs w:val="24"/>
        </w:rPr>
        <w:lastRenderedPageBreak/>
        <w:t>LAMPIRAN- LAMPIRAN</w:t>
      </w:r>
    </w:p>
    <w:p w14:paraId="220B9237" w14:textId="77777777" w:rsidR="001C7B89" w:rsidRPr="00411EC4" w:rsidRDefault="001C7B89" w:rsidP="001C7B89">
      <w:pPr>
        <w:spacing w:before="60" w:after="60"/>
        <w:rPr>
          <w:sz w:val="24"/>
          <w:szCs w:val="24"/>
        </w:rPr>
      </w:pPr>
    </w:p>
    <w:p w14:paraId="30F5037A" w14:textId="77777777" w:rsidR="001C7B89" w:rsidRPr="00411EC4" w:rsidRDefault="001C7B89" w:rsidP="00411EC4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411EC4">
        <w:rPr>
          <w:b/>
          <w:bCs/>
          <w:i/>
          <w:iCs/>
          <w:caps/>
          <w:color w:val="FFFFFF" w:themeColor="background1"/>
          <w:sz w:val="24"/>
          <w:szCs w:val="24"/>
        </w:rPr>
        <w:t>Lampiran 1</w:t>
      </w:r>
    </w:p>
    <w:p w14:paraId="42931B57" w14:textId="77777777" w:rsidR="001C7B89" w:rsidRPr="00411EC4" w:rsidRDefault="001C7B89" w:rsidP="00411EC4">
      <w:pPr>
        <w:shd w:val="clear" w:color="auto" w:fill="00B0F0"/>
        <w:spacing w:before="60" w:after="60"/>
        <w:jc w:val="center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olor w:val="FFFFFF" w:themeColor="background1"/>
          <w:sz w:val="24"/>
          <w:szCs w:val="24"/>
        </w:rPr>
        <w:t>LEMBAR KERJA PESERTA DIDIK (LKPD)</w:t>
      </w:r>
    </w:p>
    <w:p w14:paraId="208C9F0A" w14:textId="4EAA330B" w:rsidR="001C7B89" w:rsidRPr="00411EC4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 w:rsidRPr="00411EC4">
        <w:rPr>
          <w:b/>
          <w:bCs/>
          <w:sz w:val="24"/>
          <w:szCs w:val="24"/>
        </w:rPr>
        <w:t xml:space="preserve">Nama </w:t>
      </w:r>
      <w:r w:rsidRPr="00411EC4">
        <w:rPr>
          <w:b/>
          <w:bCs/>
          <w:sz w:val="24"/>
          <w:szCs w:val="24"/>
        </w:rPr>
        <w:tab/>
        <w:t>: ……………………….</w:t>
      </w:r>
    </w:p>
    <w:p w14:paraId="50FABF83" w14:textId="77777777" w:rsidR="00C36FEB" w:rsidRPr="00411EC4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 w:rsidRPr="00411EC4">
        <w:rPr>
          <w:b/>
          <w:bCs/>
          <w:sz w:val="24"/>
          <w:szCs w:val="24"/>
        </w:rPr>
        <w:t>Kelas</w:t>
      </w:r>
      <w:r w:rsidRPr="00411EC4">
        <w:rPr>
          <w:b/>
          <w:bCs/>
          <w:sz w:val="24"/>
          <w:szCs w:val="24"/>
        </w:rPr>
        <w:tab/>
        <w:t>: ……………………….</w:t>
      </w:r>
    </w:p>
    <w:p w14:paraId="5526C44E" w14:textId="3A3AB4B3" w:rsidR="00C36FEB" w:rsidRPr="00411EC4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proofErr w:type="spellStart"/>
      <w:r w:rsidRPr="00411EC4">
        <w:rPr>
          <w:b/>
          <w:bCs/>
          <w:sz w:val="24"/>
          <w:szCs w:val="24"/>
        </w:rPr>
        <w:t>Tanggal</w:t>
      </w:r>
      <w:proofErr w:type="spellEnd"/>
      <w:r w:rsidRPr="00411EC4">
        <w:rPr>
          <w:b/>
          <w:bCs/>
          <w:sz w:val="24"/>
          <w:szCs w:val="24"/>
        </w:rPr>
        <w:t xml:space="preserve"> </w:t>
      </w:r>
      <w:r w:rsidRPr="00411EC4">
        <w:rPr>
          <w:b/>
          <w:bCs/>
          <w:sz w:val="24"/>
          <w:szCs w:val="24"/>
        </w:rPr>
        <w:tab/>
        <w:t>: ……………………….</w:t>
      </w:r>
    </w:p>
    <w:p w14:paraId="7932F930" w14:textId="77777777" w:rsidR="00DF09C0" w:rsidRPr="00411EC4" w:rsidRDefault="00DF09C0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</w:p>
    <w:p w14:paraId="5BAAA627" w14:textId="61FDD3F6" w:rsidR="00DE788D" w:rsidRPr="00411EC4" w:rsidRDefault="00DF09C0" w:rsidP="00DF09C0">
      <w:pPr>
        <w:tabs>
          <w:tab w:val="left" w:pos="1843"/>
        </w:tabs>
        <w:spacing w:before="60" w:after="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Selamat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datang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permainan</w:t>
      </w:r>
      <w:proofErr w:type="spellEnd"/>
      <w:r w:rsidRPr="00411EC4">
        <w:rPr>
          <w:sz w:val="24"/>
          <w:szCs w:val="24"/>
        </w:rPr>
        <w:t xml:space="preserve"> “</w:t>
      </w:r>
      <w:proofErr w:type="spellStart"/>
      <w:r w:rsidRPr="00411EC4">
        <w:rPr>
          <w:sz w:val="24"/>
          <w:szCs w:val="24"/>
        </w:rPr>
        <w:t>Jelajah</w:t>
      </w:r>
      <w:proofErr w:type="spellEnd"/>
      <w:r w:rsidRPr="00411EC4">
        <w:rPr>
          <w:sz w:val="24"/>
          <w:szCs w:val="24"/>
        </w:rPr>
        <w:t xml:space="preserve"> Nusantara”. Kalian </w:t>
      </w:r>
      <w:proofErr w:type="spellStart"/>
      <w:r w:rsidRPr="00411EC4">
        <w:rPr>
          <w:sz w:val="24"/>
          <w:szCs w:val="24"/>
        </w:rPr>
        <w:t>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berjalan-jalan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menyusuri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Pulau</w:t>
      </w:r>
      <w:proofErr w:type="spellEnd"/>
      <w:r w:rsidRPr="00411EC4">
        <w:rPr>
          <w:sz w:val="24"/>
          <w:szCs w:val="24"/>
        </w:rPr>
        <w:t xml:space="preserve"> Sumatera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menjawab</w:t>
      </w:r>
      <w:proofErr w:type="spellEnd"/>
      <w:r w:rsidRPr="00411EC4">
        <w:rPr>
          <w:sz w:val="24"/>
          <w:szCs w:val="24"/>
        </w:rPr>
        <w:t xml:space="preserve"> lima </w:t>
      </w:r>
      <w:proofErr w:type="spellStart"/>
      <w:r w:rsidRPr="00411EC4">
        <w:rPr>
          <w:sz w:val="24"/>
          <w:szCs w:val="24"/>
        </w:rPr>
        <w:t>pertanyaan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ada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setiap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kota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dimulai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kota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nomor</w:t>
      </w:r>
      <w:proofErr w:type="spellEnd"/>
      <w:r w:rsidRPr="00411EC4">
        <w:rPr>
          <w:sz w:val="24"/>
          <w:szCs w:val="24"/>
        </w:rPr>
        <w:t xml:space="preserve"> 1. Jika kalian </w:t>
      </w:r>
      <w:proofErr w:type="spellStart"/>
      <w:r w:rsidRPr="00411EC4">
        <w:rPr>
          <w:sz w:val="24"/>
          <w:szCs w:val="24"/>
        </w:rPr>
        <w:t>menjawab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seluruh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pertanyaan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benar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maka</w:t>
      </w:r>
      <w:proofErr w:type="spellEnd"/>
      <w:r w:rsidRPr="00411EC4">
        <w:rPr>
          <w:sz w:val="24"/>
          <w:szCs w:val="24"/>
        </w:rPr>
        <w:t xml:space="preserve"> kalian </w:t>
      </w:r>
      <w:proofErr w:type="spellStart"/>
      <w:r w:rsidRPr="00411EC4">
        <w:rPr>
          <w:sz w:val="24"/>
          <w:szCs w:val="24"/>
        </w:rPr>
        <w:t>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tiba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kota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terakhir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mendapatkan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bapak</w:t>
      </w:r>
      <w:proofErr w:type="spellEnd"/>
      <w:r w:rsidRPr="00411EC4">
        <w:rPr>
          <w:sz w:val="24"/>
          <w:szCs w:val="24"/>
        </w:rPr>
        <w:t>/</w:t>
      </w:r>
      <w:proofErr w:type="spellStart"/>
      <w:r w:rsidRPr="00411EC4">
        <w:rPr>
          <w:sz w:val="24"/>
          <w:szCs w:val="24"/>
        </w:rPr>
        <w:t>ibu</w:t>
      </w:r>
      <w:proofErr w:type="spellEnd"/>
      <w:r w:rsidRPr="00411EC4">
        <w:rPr>
          <w:sz w:val="24"/>
          <w:szCs w:val="24"/>
        </w:rPr>
        <w:t xml:space="preserve"> guru kalian. </w:t>
      </w:r>
      <w:proofErr w:type="spellStart"/>
      <w:r w:rsidRPr="00411EC4">
        <w:rPr>
          <w:sz w:val="24"/>
          <w:szCs w:val="24"/>
        </w:rPr>
        <w:t>Berikan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tanda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menggunakan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spidol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setiap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kota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perjalanan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sudah</w:t>
      </w:r>
      <w:proofErr w:type="spellEnd"/>
      <w:r w:rsidRPr="00411EC4">
        <w:rPr>
          <w:sz w:val="24"/>
          <w:szCs w:val="24"/>
        </w:rPr>
        <w:t xml:space="preserve"> kalian </w:t>
      </w:r>
      <w:proofErr w:type="spellStart"/>
      <w:r w:rsidRPr="00411EC4">
        <w:rPr>
          <w:sz w:val="24"/>
          <w:szCs w:val="24"/>
        </w:rPr>
        <w:t>tempuh</w:t>
      </w:r>
      <w:proofErr w:type="spellEnd"/>
      <w:r w:rsidRPr="00411EC4">
        <w:rPr>
          <w:sz w:val="24"/>
          <w:szCs w:val="24"/>
        </w:rPr>
        <w:t xml:space="preserve">. </w:t>
      </w:r>
      <w:proofErr w:type="spellStart"/>
      <w:r w:rsidRPr="00411EC4">
        <w:rPr>
          <w:sz w:val="24"/>
          <w:szCs w:val="24"/>
        </w:rPr>
        <w:t>Selamat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bermain</w:t>
      </w:r>
      <w:proofErr w:type="spellEnd"/>
      <w:r w:rsidRPr="00411EC4">
        <w:rPr>
          <w:sz w:val="24"/>
          <w:szCs w:val="24"/>
        </w:rPr>
        <w:t>!</w:t>
      </w:r>
    </w:p>
    <w:p w14:paraId="61B964CC" w14:textId="5F5A693B" w:rsidR="00DF09C0" w:rsidRPr="00411EC4" w:rsidRDefault="00DF09C0" w:rsidP="00DF09C0">
      <w:pPr>
        <w:tabs>
          <w:tab w:val="left" w:pos="1843"/>
        </w:tabs>
        <w:spacing w:before="60" w:after="60"/>
        <w:jc w:val="center"/>
        <w:rPr>
          <w:sz w:val="24"/>
          <w:szCs w:val="24"/>
        </w:rPr>
      </w:pPr>
      <w:r w:rsidRPr="00411EC4">
        <w:rPr>
          <w:noProof/>
          <w:sz w:val="24"/>
          <w:szCs w:val="24"/>
        </w:rPr>
        <w:drawing>
          <wp:inline distT="0" distB="0" distL="0" distR="0" wp14:anchorId="4A261677" wp14:editId="2D448F50">
            <wp:extent cx="5157667" cy="36021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9871" cy="361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F645" w14:textId="77777777" w:rsidR="00DF09C0" w:rsidRPr="00411EC4" w:rsidRDefault="00DF09C0" w:rsidP="00DF09C0">
      <w:pPr>
        <w:tabs>
          <w:tab w:val="left" w:pos="1843"/>
        </w:tabs>
        <w:spacing w:before="60" w:after="60"/>
        <w:jc w:val="center"/>
        <w:rPr>
          <w:sz w:val="24"/>
          <w:szCs w:val="24"/>
        </w:rPr>
      </w:pPr>
    </w:p>
    <w:p w14:paraId="5BAF7831" w14:textId="6F49818F" w:rsidR="00DF09C0" w:rsidRPr="00411EC4" w:rsidRDefault="00DF09C0" w:rsidP="008F6AD2">
      <w:pPr>
        <w:pStyle w:val="ListParagraph"/>
        <w:numPr>
          <w:ilvl w:val="0"/>
          <w:numId w:val="4"/>
        </w:numPr>
        <w:tabs>
          <w:tab w:val="left" w:pos="1843"/>
        </w:tabs>
        <w:spacing w:before="60" w:after="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Tuliskan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perilaku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sesuai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Pancasila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proofErr w:type="gramStart"/>
      <w:r w:rsidRPr="00411EC4">
        <w:rPr>
          <w:sz w:val="24"/>
          <w:szCs w:val="24"/>
        </w:rPr>
        <w:t>seorang</w:t>
      </w:r>
      <w:proofErr w:type="spellEnd"/>
      <w:r w:rsidRPr="00411EC4">
        <w:rPr>
          <w:sz w:val="24"/>
          <w:szCs w:val="24"/>
        </w:rPr>
        <w:t xml:space="preserve">  </w:t>
      </w:r>
      <w:proofErr w:type="spellStart"/>
      <w:r w:rsidRPr="00411EC4">
        <w:rPr>
          <w:sz w:val="24"/>
          <w:szCs w:val="24"/>
        </w:rPr>
        <w:t>anak</w:t>
      </w:r>
      <w:proofErr w:type="spellEnd"/>
      <w:proofErr w:type="gram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rumah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peserta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didik</w:t>
      </w:r>
      <w:proofErr w:type="spellEnd"/>
      <w:r w:rsidRPr="00411EC4">
        <w:rPr>
          <w:sz w:val="24"/>
          <w:szCs w:val="24"/>
        </w:rPr>
        <w:t xml:space="preserve"> di </w:t>
      </w:r>
      <w:proofErr w:type="spellStart"/>
      <w:r w:rsidRPr="00411EC4">
        <w:rPr>
          <w:sz w:val="24"/>
          <w:szCs w:val="24"/>
        </w:rPr>
        <w:t>sekolah</w:t>
      </w:r>
      <w:proofErr w:type="spellEnd"/>
      <w:r w:rsidRPr="00411EC4">
        <w:rPr>
          <w:sz w:val="24"/>
          <w:szCs w:val="24"/>
        </w:rPr>
        <w:t>?</w:t>
      </w:r>
    </w:p>
    <w:p w14:paraId="7ED78030" w14:textId="77777777" w:rsidR="00DF09C0" w:rsidRPr="00411EC4" w:rsidRDefault="00DF09C0" w:rsidP="008F6AD2">
      <w:pPr>
        <w:pStyle w:val="ListParagraph"/>
        <w:numPr>
          <w:ilvl w:val="0"/>
          <w:numId w:val="4"/>
        </w:numPr>
        <w:tabs>
          <w:tab w:val="left" w:pos="1843"/>
        </w:tabs>
        <w:spacing w:before="60" w:after="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Mengapa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seorang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anak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perlu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membiasakan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berperilaku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proofErr w:type="gramStart"/>
      <w:r w:rsidRPr="00411EC4">
        <w:rPr>
          <w:sz w:val="24"/>
          <w:szCs w:val="24"/>
        </w:rPr>
        <w:t>sesuai</w:t>
      </w:r>
      <w:proofErr w:type="spellEnd"/>
      <w:r w:rsidRPr="00411EC4">
        <w:rPr>
          <w:sz w:val="24"/>
          <w:szCs w:val="24"/>
        </w:rPr>
        <w:t xml:space="preserve">  </w:t>
      </w:r>
      <w:proofErr w:type="spellStart"/>
      <w:r w:rsidRPr="00411EC4">
        <w:rPr>
          <w:sz w:val="24"/>
          <w:szCs w:val="24"/>
        </w:rPr>
        <w:t>dengan</w:t>
      </w:r>
      <w:proofErr w:type="spellEnd"/>
      <w:proofErr w:type="gram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Pancasila?</w:t>
      </w:r>
    </w:p>
    <w:p w14:paraId="7386FB5C" w14:textId="77777777" w:rsidR="00DF09C0" w:rsidRPr="00411EC4" w:rsidRDefault="00DF09C0" w:rsidP="008F6AD2">
      <w:pPr>
        <w:pStyle w:val="ListParagraph"/>
        <w:numPr>
          <w:ilvl w:val="0"/>
          <w:numId w:val="4"/>
        </w:numPr>
        <w:tabs>
          <w:tab w:val="left" w:pos="1843"/>
        </w:tabs>
        <w:spacing w:before="60" w:after="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Bagaimana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caramu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membiasakan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menerapkan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perilaku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sesuai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dengan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Pancasila?</w:t>
      </w:r>
    </w:p>
    <w:p w14:paraId="532A4D34" w14:textId="1C65DB08" w:rsidR="00DF09C0" w:rsidRPr="00411EC4" w:rsidRDefault="00DF09C0" w:rsidP="008F6AD2">
      <w:pPr>
        <w:pStyle w:val="ListParagraph"/>
        <w:numPr>
          <w:ilvl w:val="0"/>
          <w:numId w:val="4"/>
        </w:numPr>
        <w:tabs>
          <w:tab w:val="left" w:pos="1843"/>
        </w:tabs>
        <w:spacing w:before="60" w:after="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Jelaskan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sederhana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kronologis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lahirnya</w:t>
      </w:r>
      <w:proofErr w:type="spellEnd"/>
      <w:r w:rsidRPr="00411EC4">
        <w:rPr>
          <w:sz w:val="24"/>
          <w:szCs w:val="24"/>
        </w:rPr>
        <w:t xml:space="preserve"> Pancasila!</w:t>
      </w:r>
    </w:p>
    <w:p w14:paraId="0A9076E2" w14:textId="3C6FF99E" w:rsidR="00DF09C0" w:rsidRPr="00411EC4" w:rsidRDefault="00DF09C0" w:rsidP="008F6AD2">
      <w:pPr>
        <w:pStyle w:val="ListParagraph"/>
        <w:numPr>
          <w:ilvl w:val="0"/>
          <w:numId w:val="4"/>
        </w:numPr>
        <w:tabs>
          <w:tab w:val="left" w:pos="1843"/>
        </w:tabs>
        <w:spacing w:before="60" w:after="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Sikap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teladan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apa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saja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dapat</w:t>
      </w:r>
      <w:proofErr w:type="spellEnd"/>
      <w:r w:rsidRPr="00411EC4">
        <w:rPr>
          <w:sz w:val="24"/>
          <w:szCs w:val="24"/>
        </w:rPr>
        <w:t xml:space="preserve"> kalian </w:t>
      </w:r>
      <w:proofErr w:type="spellStart"/>
      <w:r w:rsidRPr="00411EC4">
        <w:rPr>
          <w:sz w:val="24"/>
          <w:szCs w:val="24"/>
        </w:rPr>
        <w:t>terapkan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kehidupan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seharihari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berdasarkan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Pancasila?</w:t>
      </w:r>
    </w:p>
    <w:p w14:paraId="0A4E5D43" w14:textId="21F0193B" w:rsidR="00DE788D" w:rsidRPr="00411EC4" w:rsidRDefault="00DE788D" w:rsidP="001C7B89">
      <w:pPr>
        <w:spacing w:before="60" w:after="60"/>
        <w:rPr>
          <w:sz w:val="24"/>
          <w:szCs w:val="24"/>
        </w:rPr>
      </w:pPr>
    </w:p>
    <w:p w14:paraId="1304BE1C" w14:textId="37FDEB33" w:rsidR="00DF09C0" w:rsidRPr="00411EC4" w:rsidRDefault="00DF09C0" w:rsidP="001C7B89">
      <w:pPr>
        <w:spacing w:before="60" w:after="60"/>
        <w:rPr>
          <w:sz w:val="24"/>
          <w:szCs w:val="24"/>
        </w:rPr>
      </w:pPr>
    </w:p>
    <w:p w14:paraId="2334D1C1" w14:textId="3C5FA4DE" w:rsidR="00DF09C0" w:rsidRPr="00411EC4" w:rsidRDefault="00DF09C0" w:rsidP="001C7B89">
      <w:pPr>
        <w:spacing w:before="60" w:after="60"/>
        <w:rPr>
          <w:sz w:val="24"/>
          <w:szCs w:val="24"/>
        </w:rPr>
      </w:pPr>
    </w:p>
    <w:p w14:paraId="7A16A34F" w14:textId="77777777" w:rsidR="001C7B89" w:rsidRPr="00411EC4" w:rsidRDefault="001C7B89" w:rsidP="00411EC4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411EC4">
        <w:rPr>
          <w:b/>
          <w:bCs/>
          <w:i/>
          <w:iCs/>
          <w:caps/>
          <w:color w:val="FFFFFF" w:themeColor="background1"/>
          <w:sz w:val="24"/>
          <w:szCs w:val="24"/>
        </w:rPr>
        <w:lastRenderedPageBreak/>
        <w:t>Lampiran 2</w:t>
      </w:r>
    </w:p>
    <w:p w14:paraId="5183F733" w14:textId="77777777" w:rsidR="001C7B89" w:rsidRPr="00411EC4" w:rsidRDefault="001C7B89" w:rsidP="00411EC4">
      <w:pPr>
        <w:shd w:val="clear" w:color="auto" w:fill="00B0F0"/>
        <w:spacing w:before="60" w:after="60"/>
        <w:jc w:val="center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BAHAN AJAR</w:t>
      </w:r>
    </w:p>
    <w:p w14:paraId="4EAF2FC6" w14:textId="7B5C80D1" w:rsidR="006B001C" w:rsidRPr="00411EC4" w:rsidRDefault="00431177" w:rsidP="006B001C">
      <w:pPr>
        <w:spacing w:before="60" w:after="60"/>
        <w:jc w:val="both"/>
        <w:rPr>
          <w:noProof/>
          <w:sz w:val="24"/>
          <w:szCs w:val="24"/>
        </w:rPr>
      </w:pPr>
      <w:r w:rsidRPr="00411EC4">
        <w:rPr>
          <w:noProof/>
          <w:sz w:val="24"/>
          <w:szCs w:val="24"/>
        </w:rPr>
        <w:t xml:space="preserve">  </w:t>
      </w:r>
    </w:p>
    <w:p w14:paraId="31C8AD60" w14:textId="4131AFF3" w:rsidR="006B001C" w:rsidRPr="00411EC4" w:rsidRDefault="00C36FEB" w:rsidP="006B001C">
      <w:pPr>
        <w:spacing w:before="60" w:after="60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Teks </w:t>
      </w:r>
      <w:proofErr w:type="spellStart"/>
      <w:proofErr w:type="gramStart"/>
      <w:r w:rsidRPr="00411EC4">
        <w:rPr>
          <w:sz w:val="24"/>
          <w:szCs w:val="24"/>
        </w:rPr>
        <w:t>buku</w:t>
      </w:r>
      <w:proofErr w:type="spellEnd"/>
      <w:r w:rsidRPr="00411EC4">
        <w:rPr>
          <w:sz w:val="24"/>
          <w:szCs w:val="24"/>
        </w:rPr>
        <w:t xml:space="preserve"> :</w:t>
      </w:r>
      <w:proofErr w:type="gramEnd"/>
    </w:p>
    <w:p w14:paraId="62E41AC0" w14:textId="06EB530B" w:rsidR="00C36FEB" w:rsidRPr="00411EC4" w:rsidRDefault="008F6AD2" w:rsidP="006B001C">
      <w:pPr>
        <w:spacing w:before="60" w:after="60"/>
        <w:jc w:val="both"/>
        <w:rPr>
          <w:sz w:val="24"/>
          <w:szCs w:val="24"/>
        </w:rPr>
      </w:pPr>
      <w:hyperlink r:id="rId16" w:history="1">
        <w:r w:rsidR="00DF09C0" w:rsidRPr="00411EC4">
          <w:rPr>
            <w:rStyle w:val="Hyperlink"/>
            <w:sz w:val="24"/>
            <w:szCs w:val="24"/>
          </w:rPr>
          <w:t>https://buku.kemdikbud.go.id/katalog/buku-panduan-guru-pendidikan-pancasila-untuk-sd-kelas-v</w:t>
        </w:r>
      </w:hyperlink>
    </w:p>
    <w:p w14:paraId="0060DD79" w14:textId="48DA7720" w:rsidR="00DE788D" w:rsidRPr="00411EC4" w:rsidRDefault="008F6AD2" w:rsidP="00DE788D">
      <w:pPr>
        <w:spacing w:before="60" w:after="60"/>
        <w:jc w:val="both"/>
        <w:rPr>
          <w:sz w:val="24"/>
          <w:szCs w:val="24"/>
        </w:rPr>
      </w:pPr>
      <w:hyperlink r:id="rId17" w:history="1">
        <w:r w:rsidR="00DF09C0" w:rsidRPr="00411EC4">
          <w:rPr>
            <w:rStyle w:val="Hyperlink"/>
            <w:sz w:val="24"/>
            <w:szCs w:val="24"/>
          </w:rPr>
          <w:t>https://buku.kemdikbud.go.id/katalog/buku-panduan-siswa-pendidikan-pancasila-untuk-sd-kelas-v</w:t>
        </w:r>
      </w:hyperlink>
    </w:p>
    <w:p w14:paraId="66EF2B66" w14:textId="63AFEFE8" w:rsidR="00DE788D" w:rsidRPr="00411EC4" w:rsidRDefault="00DE788D" w:rsidP="00DE788D">
      <w:pPr>
        <w:spacing w:before="60" w:after="60"/>
        <w:jc w:val="center"/>
        <w:rPr>
          <w:sz w:val="24"/>
          <w:szCs w:val="24"/>
        </w:rPr>
      </w:pPr>
    </w:p>
    <w:p w14:paraId="4EBCB07B" w14:textId="33B30006" w:rsidR="006B001C" w:rsidRPr="00411EC4" w:rsidRDefault="00431177" w:rsidP="006B001C">
      <w:pPr>
        <w:spacing w:before="60" w:after="60"/>
        <w:jc w:val="both"/>
        <w:rPr>
          <w:noProof/>
          <w:sz w:val="24"/>
          <w:szCs w:val="24"/>
        </w:rPr>
      </w:pPr>
      <w:r w:rsidRPr="00411EC4">
        <w:rPr>
          <w:noProof/>
          <w:sz w:val="24"/>
          <w:szCs w:val="24"/>
        </w:rPr>
        <w:t xml:space="preserve">  </w:t>
      </w:r>
      <w:r w:rsidR="00411EC4" w:rsidRPr="00411EC4">
        <w:rPr>
          <w:noProof/>
        </w:rPr>
        <w:t xml:space="preserve"> </w:t>
      </w:r>
      <w:r w:rsidR="00411EC4" w:rsidRPr="00411EC4">
        <w:rPr>
          <w:noProof/>
          <w:sz w:val="24"/>
          <w:szCs w:val="24"/>
        </w:rPr>
        <w:drawing>
          <wp:inline distT="0" distB="0" distL="0" distR="0" wp14:anchorId="19522D8D" wp14:editId="00AA43E2">
            <wp:extent cx="2141406" cy="30177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1406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EC4" w:rsidRPr="00411EC4">
        <w:rPr>
          <w:noProof/>
          <w:sz w:val="24"/>
          <w:szCs w:val="24"/>
        </w:rPr>
        <w:drawing>
          <wp:inline distT="0" distB="0" distL="0" distR="0" wp14:anchorId="7514C4A9" wp14:editId="38C98979">
            <wp:extent cx="1953491" cy="29811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0385" cy="29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A471" w14:textId="77777777" w:rsidR="00DF09C0" w:rsidRPr="00411EC4" w:rsidRDefault="00DF09C0" w:rsidP="006B001C">
      <w:pPr>
        <w:spacing w:before="60" w:after="60"/>
        <w:jc w:val="both"/>
        <w:rPr>
          <w:sz w:val="24"/>
          <w:szCs w:val="24"/>
        </w:rPr>
      </w:pPr>
    </w:p>
    <w:p w14:paraId="37CB4736" w14:textId="77777777" w:rsidR="001C7B89" w:rsidRPr="00411EC4" w:rsidRDefault="001C7B89" w:rsidP="00411EC4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411EC4">
        <w:rPr>
          <w:b/>
          <w:bCs/>
          <w:i/>
          <w:iCs/>
          <w:caps/>
          <w:color w:val="FFFFFF" w:themeColor="background1"/>
          <w:sz w:val="24"/>
          <w:szCs w:val="24"/>
        </w:rPr>
        <w:t>Lampiran 3</w:t>
      </w:r>
    </w:p>
    <w:p w14:paraId="0C77A502" w14:textId="77777777" w:rsidR="001C7B89" w:rsidRPr="00411EC4" w:rsidRDefault="001C7B89" w:rsidP="00411EC4">
      <w:pPr>
        <w:shd w:val="clear" w:color="auto" w:fill="00B0F0"/>
        <w:jc w:val="center"/>
        <w:rPr>
          <w:caps/>
          <w:color w:val="FFFFFF" w:themeColor="background1"/>
          <w:sz w:val="24"/>
          <w:szCs w:val="24"/>
        </w:rPr>
      </w:pPr>
      <w:r w:rsidRPr="00411EC4">
        <w:rPr>
          <w:caps/>
          <w:color w:val="FFFFFF" w:themeColor="background1"/>
          <w:sz w:val="24"/>
          <w:szCs w:val="24"/>
        </w:rPr>
        <w:t>GLOSARIUM</w:t>
      </w:r>
    </w:p>
    <w:p w14:paraId="427441FA" w14:textId="1CE70898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Pancasila: Dasar negara Indonesia yang </w:t>
      </w:r>
      <w:proofErr w:type="spellStart"/>
      <w:r w:rsidRPr="00411EC4">
        <w:rPr>
          <w:sz w:val="24"/>
          <w:szCs w:val="24"/>
        </w:rPr>
        <w:t>berisi</w:t>
      </w:r>
      <w:proofErr w:type="spellEnd"/>
      <w:r w:rsidRPr="00411EC4">
        <w:rPr>
          <w:sz w:val="24"/>
          <w:szCs w:val="24"/>
        </w:rPr>
        <w:t xml:space="preserve"> lima </w:t>
      </w:r>
      <w:proofErr w:type="spellStart"/>
      <w:r w:rsidRPr="00411EC4">
        <w:rPr>
          <w:sz w:val="24"/>
          <w:szCs w:val="24"/>
        </w:rPr>
        <w:t>sila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sebagai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pandangan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hidup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bangsa</w:t>
      </w:r>
      <w:proofErr w:type="spellEnd"/>
      <w:r w:rsidRPr="00411EC4">
        <w:rPr>
          <w:sz w:val="24"/>
          <w:szCs w:val="24"/>
        </w:rPr>
        <w:t>.</w:t>
      </w:r>
    </w:p>
    <w:p w14:paraId="0113F169" w14:textId="7D2D8B72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Sila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Setiap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butir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poin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Pancasila.</w:t>
      </w:r>
    </w:p>
    <w:p w14:paraId="7520F799" w14:textId="3753EA9B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r w:rsidRPr="00411EC4">
        <w:rPr>
          <w:sz w:val="24"/>
          <w:szCs w:val="24"/>
        </w:rPr>
        <w:t>Nilai-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Pancasila: </w:t>
      </w:r>
      <w:proofErr w:type="spellStart"/>
      <w:r w:rsidRPr="00411EC4">
        <w:rPr>
          <w:sz w:val="24"/>
          <w:szCs w:val="24"/>
        </w:rPr>
        <w:t>Kualitas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prinsip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baik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terkandung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setiap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sila</w:t>
      </w:r>
      <w:proofErr w:type="spellEnd"/>
      <w:r w:rsidRPr="00411EC4">
        <w:rPr>
          <w:sz w:val="24"/>
          <w:szCs w:val="24"/>
        </w:rPr>
        <w:t xml:space="preserve"> Pancasila.</w:t>
      </w:r>
    </w:p>
    <w:p w14:paraId="0CC79A1A" w14:textId="7A103B12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Gotong royong: </w:t>
      </w:r>
      <w:proofErr w:type="spellStart"/>
      <w:r w:rsidRPr="00411EC4">
        <w:rPr>
          <w:sz w:val="24"/>
          <w:szCs w:val="24"/>
        </w:rPr>
        <w:t>Kerja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sama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suka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rela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mencapai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tujuan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bersama</w:t>
      </w:r>
      <w:proofErr w:type="spellEnd"/>
      <w:r w:rsidRPr="00411EC4">
        <w:rPr>
          <w:sz w:val="24"/>
          <w:szCs w:val="24"/>
        </w:rPr>
        <w:t>.</w:t>
      </w:r>
    </w:p>
    <w:p w14:paraId="606F9DA7" w14:textId="30E07453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Toleransi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Sikap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saling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menghormati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menghargai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perbedaan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terutama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perbedaan</w:t>
      </w:r>
      <w:proofErr w:type="spellEnd"/>
      <w:r w:rsidRPr="00411EC4">
        <w:rPr>
          <w:sz w:val="24"/>
          <w:szCs w:val="24"/>
        </w:rPr>
        <w:t xml:space="preserve"> agama, </w:t>
      </w:r>
      <w:proofErr w:type="spellStart"/>
      <w:r w:rsidRPr="00411EC4">
        <w:rPr>
          <w:sz w:val="24"/>
          <w:szCs w:val="24"/>
        </w:rPr>
        <w:t>suku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ras</w:t>
      </w:r>
      <w:proofErr w:type="spellEnd"/>
      <w:r w:rsidRPr="00411EC4">
        <w:rPr>
          <w:sz w:val="24"/>
          <w:szCs w:val="24"/>
        </w:rPr>
        <w:t>.</w:t>
      </w:r>
    </w:p>
    <w:p w14:paraId="34FFF113" w14:textId="20EA9FB0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Keadilan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Perlakuan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sama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adil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terhadap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semua</w:t>
      </w:r>
      <w:proofErr w:type="spellEnd"/>
      <w:r w:rsidRPr="00411EC4">
        <w:rPr>
          <w:sz w:val="24"/>
          <w:szCs w:val="24"/>
        </w:rPr>
        <w:t xml:space="preserve"> orang </w:t>
      </w:r>
      <w:proofErr w:type="spellStart"/>
      <w:r w:rsidRPr="00411EC4">
        <w:rPr>
          <w:sz w:val="24"/>
          <w:szCs w:val="24"/>
        </w:rPr>
        <w:t>tanpa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memandang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perbedaan</w:t>
      </w:r>
      <w:proofErr w:type="spellEnd"/>
      <w:r w:rsidRPr="00411EC4">
        <w:rPr>
          <w:sz w:val="24"/>
          <w:szCs w:val="24"/>
        </w:rPr>
        <w:t>.</w:t>
      </w:r>
    </w:p>
    <w:p w14:paraId="59D044D6" w14:textId="316B89A6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Kemanusiaan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adil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beradab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Sikap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saling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menolong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mengasihi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menghormati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sesama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manusia</w:t>
      </w:r>
      <w:proofErr w:type="spellEnd"/>
      <w:r w:rsidRPr="00411EC4">
        <w:rPr>
          <w:sz w:val="24"/>
          <w:szCs w:val="24"/>
        </w:rPr>
        <w:t>.</w:t>
      </w:r>
    </w:p>
    <w:p w14:paraId="25EDA4E7" w14:textId="09553316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Persatuan</w:t>
      </w:r>
      <w:proofErr w:type="spellEnd"/>
      <w:r w:rsidRPr="00411EC4">
        <w:rPr>
          <w:sz w:val="24"/>
          <w:szCs w:val="24"/>
        </w:rPr>
        <w:t xml:space="preserve"> Indonesia: Rasa </w:t>
      </w:r>
      <w:proofErr w:type="spellStart"/>
      <w:r w:rsidRPr="00411EC4">
        <w:rPr>
          <w:sz w:val="24"/>
          <w:szCs w:val="24"/>
        </w:rPr>
        <w:t>cinta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terhadap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tanah</w:t>
      </w:r>
      <w:proofErr w:type="spellEnd"/>
      <w:r w:rsidRPr="00411EC4">
        <w:rPr>
          <w:sz w:val="24"/>
          <w:szCs w:val="24"/>
        </w:rPr>
        <w:t xml:space="preserve"> air dan </w:t>
      </w:r>
      <w:proofErr w:type="spellStart"/>
      <w:r w:rsidRPr="00411EC4">
        <w:rPr>
          <w:sz w:val="24"/>
          <w:szCs w:val="24"/>
        </w:rPr>
        <w:t>bangsa</w:t>
      </w:r>
      <w:proofErr w:type="spellEnd"/>
      <w:r w:rsidRPr="00411EC4">
        <w:rPr>
          <w:sz w:val="24"/>
          <w:szCs w:val="24"/>
        </w:rPr>
        <w:t xml:space="preserve"> Indonesia.</w:t>
      </w:r>
    </w:p>
    <w:p w14:paraId="28DBFF9F" w14:textId="2CC36E86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Kerakyatan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dipimpin</w:t>
      </w:r>
      <w:proofErr w:type="spellEnd"/>
      <w:r w:rsidRPr="00411EC4">
        <w:rPr>
          <w:sz w:val="24"/>
          <w:szCs w:val="24"/>
        </w:rPr>
        <w:t xml:space="preserve"> oleh </w:t>
      </w:r>
      <w:proofErr w:type="spellStart"/>
      <w:r w:rsidRPr="00411EC4">
        <w:rPr>
          <w:sz w:val="24"/>
          <w:szCs w:val="24"/>
        </w:rPr>
        <w:t>hikmat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kebijaksanaan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permusyawaratan</w:t>
      </w:r>
      <w:proofErr w:type="spellEnd"/>
      <w:r w:rsidRPr="00411EC4">
        <w:rPr>
          <w:sz w:val="24"/>
          <w:szCs w:val="24"/>
        </w:rPr>
        <w:t>/</w:t>
      </w:r>
      <w:proofErr w:type="spellStart"/>
      <w:r w:rsidRPr="00411EC4">
        <w:rPr>
          <w:sz w:val="24"/>
          <w:szCs w:val="24"/>
        </w:rPr>
        <w:t>perwakilan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Pengambilan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keputusan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bersama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melalui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musyawarah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untuk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mencapai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mufakat</w:t>
      </w:r>
      <w:proofErr w:type="spellEnd"/>
      <w:r w:rsidRPr="00411EC4">
        <w:rPr>
          <w:sz w:val="24"/>
          <w:szCs w:val="24"/>
        </w:rPr>
        <w:t>.</w:t>
      </w:r>
    </w:p>
    <w:p w14:paraId="1AEA381A" w14:textId="54023C88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Ketuhanan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Maha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Esa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Kepercayaan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kepada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Tuhan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Maha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Esa</w:t>
      </w:r>
      <w:proofErr w:type="spellEnd"/>
      <w:r w:rsidRPr="00411EC4">
        <w:rPr>
          <w:sz w:val="24"/>
          <w:szCs w:val="24"/>
        </w:rPr>
        <w:t xml:space="preserve"> dan </w:t>
      </w:r>
      <w:proofErr w:type="spellStart"/>
      <w:r w:rsidRPr="00411EC4">
        <w:rPr>
          <w:sz w:val="24"/>
          <w:szCs w:val="24"/>
        </w:rPr>
        <w:t>menjalankan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ajaran</w:t>
      </w:r>
      <w:proofErr w:type="spellEnd"/>
      <w:r w:rsidRPr="00411EC4">
        <w:rPr>
          <w:sz w:val="24"/>
          <w:szCs w:val="24"/>
        </w:rPr>
        <w:t xml:space="preserve"> agama masing-masing.</w:t>
      </w:r>
    </w:p>
    <w:p w14:paraId="2676FFE9" w14:textId="5BBBE370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Negara: </w:t>
      </w:r>
      <w:proofErr w:type="spellStart"/>
      <w:r w:rsidRPr="00411EC4">
        <w:rPr>
          <w:sz w:val="24"/>
          <w:szCs w:val="24"/>
        </w:rPr>
        <w:t>Organisasi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masyarakat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berdaulat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menguasai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suatu</w:t>
      </w:r>
      <w:proofErr w:type="spellEnd"/>
      <w:r w:rsidRPr="00411EC4">
        <w:rPr>
          <w:sz w:val="24"/>
          <w:szCs w:val="24"/>
        </w:rPr>
        <w:t xml:space="preserve"> wilayah </w:t>
      </w:r>
      <w:proofErr w:type="spellStart"/>
      <w:r w:rsidRPr="00411EC4">
        <w:rPr>
          <w:sz w:val="24"/>
          <w:szCs w:val="24"/>
        </w:rPr>
        <w:t>tertentu</w:t>
      </w:r>
      <w:proofErr w:type="spellEnd"/>
      <w:r w:rsidRPr="00411EC4">
        <w:rPr>
          <w:sz w:val="24"/>
          <w:szCs w:val="24"/>
        </w:rPr>
        <w:t>.</w:t>
      </w:r>
    </w:p>
    <w:p w14:paraId="3E44458B" w14:textId="10BC86A6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Bangsa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Sekelompok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manusia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memiliki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kesatuan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bahasa</w:t>
      </w:r>
      <w:proofErr w:type="spellEnd"/>
      <w:r w:rsidRPr="00411EC4">
        <w:rPr>
          <w:sz w:val="24"/>
          <w:szCs w:val="24"/>
        </w:rPr>
        <w:t xml:space="preserve">, </w:t>
      </w:r>
      <w:proofErr w:type="spellStart"/>
      <w:r w:rsidRPr="00411EC4">
        <w:rPr>
          <w:sz w:val="24"/>
          <w:szCs w:val="24"/>
        </w:rPr>
        <w:t>budaya</w:t>
      </w:r>
      <w:proofErr w:type="spellEnd"/>
      <w:r w:rsidRPr="00411EC4">
        <w:rPr>
          <w:sz w:val="24"/>
          <w:szCs w:val="24"/>
        </w:rPr>
        <w:t xml:space="preserve">, dan </w:t>
      </w:r>
      <w:proofErr w:type="spellStart"/>
      <w:r w:rsidRPr="00411EC4">
        <w:rPr>
          <w:sz w:val="24"/>
          <w:szCs w:val="24"/>
        </w:rPr>
        <w:t>sejarah</w:t>
      </w:r>
      <w:proofErr w:type="spellEnd"/>
      <w:r w:rsidRPr="00411EC4">
        <w:rPr>
          <w:sz w:val="24"/>
          <w:szCs w:val="24"/>
        </w:rPr>
        <w:t>.</w:t>
      </w:r>
    </w:p>
    <w:p w14:paraId="5C2CAC4D" w14:textId="2DA51516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lastRenderedPageBreak/>
        <w:t>Warga</w:t>
      </w:r>
      <w:proofErr w:type="spellEnd"/>
      <w:r w:rsidRPr="00411EC4">
        <w:rPr>
          <w:sz w:val="24"/>
          <w:szCs w:val="24"/>
        </w:rPr>
        <w:t xml:space="preserve"> negara: </w:t>
      </w:r>
      <w:proofErr w:type="spellStart"/>
      <w:r w:rsidRPr="00411EC4">
        <w:rPr>
          <w:sz w:val="24"/>
          <w:szCs w:val="24"/>
        </w:rPr>
        <w:t>Seseorang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hukum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menjadi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anggota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suatu</w:t>
      </w:r>
      <w:proofErr w:type="spellEnd"/>
      <w:r w:rsidRPr="00411EC4">
        <w:rPr>
          <w:sz w:val="24"/>
          <w:szCs w:val="24"/>
        </w:rPr>
        <w:t xml:space="preserve"> negara.</w:t>
      </w:r>
    </w:p>
    <w:p w14:paraId="38DAF8C3" w14:textId="79ABBD2E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Hak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Sesuatu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menjadi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milik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seseorang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secara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sah</w:t>
      </w:r>
      <w:proofErr w:type="spellEnd"/>
      <w:r w:rsidRPr="00411EC4">
        <w:rPr>
          <w:sz w:val="24"/>
          <w:szCs w:val="24"/>
        </w:rPr>
        <w:t>.</w:t>
      </w:r>
    </w:p>
    <w:p w14:paraId="4386352B" w14:textId="5072F82D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proofErr w:type="spellStart"/>
      <w:r w:rsidRPr="00411EC4">
        <w:rPr>
          <w:sz w:val="24"/>
          <w:szCs w:val="24"/>
        </w:rPr>
        <w:t>Kewajiban</w:t>
      </w:r>
      <w:proofErr w:type="spellEnd"/>
      <w:r w:rsidRPr="00411EC4">
        <w:rPr>
          <w:sz w:val="24"/>
          <w:szCs w:val="24"/>
        </w:rPr>
        <w:t xml:space="preserve">: </w:t>
      </w:r>
      <w:proofErr w:type="spellStart"/>
      <w:r w:rsidRPr="00411EC4">
        <w:rPr>
          <w:sz w:val="24"/>
          <w:szCs w:val="24"/>
        </w:rPr>
        <w:t>Sesuatu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harus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dilakukan</w:t>
      </w:r>
      <w:proofErr w:type="spellEnd"/>
      <w:r w:rsidRPr="00411EC4">
        <w:rPr>
          <w:sz w:val="24"/>
          <w:szCs w:val="24"/>
        </w:rPr>
        <w:t xml:space="preserve"> oleh </w:t>
      </w:r>
      <w:proofErr w:type="spellStart"/>
      <w:r w:rsidRPr="00411EC4">
        <w:rPr>
          <w:sz w:val="24"/>
          <w:szCs w:val="24"/>
        </w:rPr>
        <w:t>seseorang</w:t>
      </w:r>
      <w:proofErr w:type="spellEnd"/>
      <w:r w:rsidRPr="00411EC4">
        <w:rPr>
          <w:sz w:val="24"/>
          <w:szCs w:val="24"/>
        </w:rPr>
        <w:t>.</w:t>
      </w:r>
    </w:p>
    <w:p w14:paraId="0EB294C8" w14:textId="07903010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Norma: </w:t>
      </w:r>
      <w:proofErr w:type="spellStart"/>
      <w:r w:rsidRPr="00411EC4">
        <w:rPr>
          <w:sz w:val="24"/>
          <w:szCs w:val="24"/>
        </w:rPr>
        <w:t>Aturan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atau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kaidah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mengatur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tingkah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laku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manusia</w:t>
      </w:r>
      <w:proofErr w:type="spellEnd"/>
      <w:r w:rsidRPr="00411EC4">
        <w:rPr>
          <w:sz w:val="24"/>
          <w:szCs w:val="24"/>
        </w:rPr>
        <w:t>.</w:t>
      </w:r>
    </w:p>
    <w:p w14:paraId="74026E2E" w14:textId="0BCF8CF1" w:rsidR="00DF09C0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r w:rsidRPr="00411EC4">
        <w:rPr>
          <w:sz w:val="24"/>
          <w:szCs w:val="24"/>
        </w:rPr>
        <w:t>Moral: Nilai-</w:t>
      </w:r>
      <w:proofErr w:type="spellStart"/>
      <w:r w:rsidRPr="00411EC4">
        <w:rPr>
          <w:sz w:val="24"/>
          <w:szCs w:val="24"/>
        </w:rPr>
        <w:t>nilai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baik</w:t>
      </w:r>
      <w:proofErr w:type="spellEnd"/>
      <w:r w:rsidRPr="00411EC4">
        <w:rPr>
          <w:sz w:val="24"/>
          <w:szCs w:val="24"/>
        </w:rPr>
        <w:t xml:space="preserve"> yang </w:t>
      </w:r>
      <w:proofErr w:type="spellStart"/>
      <w:r w:rsidRPr="00411EC4">
        <w:rPr>
          <w:sz w:val="24"/>
          <w:szCs w:val="24"/>
        </w:rPr>
        <w:t>menjadi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pedoman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dalam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berperilaku</w:t>
      </w:r>
      <w:proofErr w:type="spellEnd"/>
      <w:r w:rsidRPr="00411EC4">
        <w:rPr>
          <w:sz w:val="24"/>
          <w:szCs w:val="24"/>
        </w:rPr>
        <w:t>.</w:t>
      </w:r>
    </w:p>
    <w:p w14:paraId="5310C4AA" w14:textId="5730B2C8" w:rsidR="00DE788D" w:rsidRPr="00411EC4" w:rsidRDefault="00DF09C0" w:rsidP="008F6AD2">
      <w:pPr>
        <w:pStyle w:val="ListParagraph"/>
        <w:numPr>
          <w:ilvl w:val="1"/>
          <w:numId w:val="5"/>
        </w:numPr>
        <w:ind w:left="360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Etika: </w:t>
      </w:r>
      <w:proofErr w:type="spellStart"/>
      <w:r w:rsidRPr="00411EC4">
        <w:rPr>
          <w:sz w:val="24"/>
          <w:szCs w:val="24"/>
        </w:rPr>
        <w:t>Ilmu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tentang</w:t>
      </w:r>
      <w:proofErr w:type="spellEnd"/>
      <w:r w:rsidRPr="00411EC4">
        <w:rPr>
          <w:sz w:val="24"/>
          <w:szCs w:val="24"/>
        </w:rPr>
        <w:t xml:space="preserve"> </w:t>
      </w:r>
      <w:proofErr w:type="spellStart"/>
      <w:r w:rsidRPr="00411EC4">
        <w:rPr>
          <w:sz w:val="24"/>
          <w:szCs w:val="24"/>
        </w:rPr>
        <w:t>nilai-nilai</w:t>
      </w:r>
      <w:proofErr w:type="spellEnd"/>
      <w:r w:rsidRPr="00411EC4">
        <w:rPr>
          <w:sz w:val="24"/>
          <w:szCs w:val="24"/>
        </w:rPr>
        <w:t xml:space="preserve"> moral.</w:t>
      </w:r>
    </w:p>
    <w:p w14:paraId="024790BB" w14:textId="77777777" w:rsidR="00DF09C0" w:rsidRPr="00411EC4" w:rsidRDefault="00DF09C0" w:rsidP="00DF09C0">
      <w:pPr>
        <w:pStyle w:val="ListParagraph"/>
        <w:ind w:left="360"/>
        <w:jc w:val="both"/>
        <w:rPr>
          <w:sz w:val="24"/>
          <w:szCs w:val="24"/>
        </w:rPr>
      </w:pPr>
    </w:p>
    <w:p w14:paraId="162D6DF6" w14:textId="77777777" w:rsidR="001C7B89" w:rsidRPr="00411EC4" w:rsidRDefault="001C7B89" w:rsidP="00411EC4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411EC4">
        <w:rPr>
          <w:b/>
          <w:bCs/>
          <w:i/>
          <w:iCs/>
          <w:caps/>
          <w:color w:val="FFFFFF" w:themeColor="background1"/>
          <w:sz w:val="24"/>
          <w:szCs w:val="24"/>
        </w:rPr>
        <w:t>Lampiran 4</w:t>
      </w:r>
    </w:p>
    <w:p w14:paraId="67E0426B" w14:textId="77777777" w:rsidR="001C7B89" w:rsidRPr="00411EC4" w:rsidRDefault="001C7B89" w:rsidP="00411EC4">
      <w:pPr>
        <w:shd w:val="clear" w:color="auto" w:fill="00B0F0"/>
        <w:spacing w:before="60" w:after="60"/>
        <w:jc w:val="center"/>
        <w:rPr>
          <w:b/>
          <w:bCs/>
          <w:caps/>
          <w:color w:val="FFFFFF" w:themeColor="background1"/>
          <w:sz w:val="24"/>
          <w:szCs w:val="24"/>
        </w:rPr>
      </w:pPr>
      <w:r w:rsidRPr="00411EC4">
        <w:rPr>
          <w:b/>
          <w:bCs/>
          <w:caps/>
          <w:color w:val="FFFFFF" w:themeColor="background1"/>
          <w:sz w:val="24"/>
          <w:szCs w:val="24"/>
        </w:rPr>
        <w:t>DAFTAR PUSTAKA</w:t>
      </w:r>
    </w:p>
    <w:p w14:paraId="4F41D8CC" w14:textId="77777777" w:rsidR="00C36FEB" w:rsidRPr="00411EC4" w:rsidRDefault="00C36FEB" w:rsidP="001C7B89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</w:p>
    <w:p w14:paraId="04405113" w14:textId="147124B0" w:rsidR="001C7B89" w:rsidRPr="00411EC4" w:rsidRDefault="00DF09C0" w:rsidP="00AC722F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  <w:r w:rsidRPr="00411EC4">
        <w:rPr>
          <w:sz w:val="24"/>
          <w:szCs w:val="24"/>
        </w:rPr>
        <w:t xml:space="preserve">Adi </w:t>
      </w:r>
      <w:proofErr w:type="spellStart"/>
      <w:r w:rsidRPr="00411EC4">
        <w:rPr>
          <w:sz w:val="24"/>
          <w:szCs w:val="24"/>
        </w:rPr>
        <w:t>Darma</w:t>
      </w:r>
      <w:proofErr w:type="spellEnd"/>
      <w:r w:rsidRPr="00411EC4">
        <w:rPr>
          <w:sz w:val="24"/>
          <w:szCs w:val="24"/>
        </w:rPr>
        <w:t xml:space="preserve"> Indra</w:t>
      </w:r>
      <w:r w:rsidR="00BA7932" w:rsidRPr="00411EC4">
        <w:rPr>
          <w:sz w:val="24"/>
          <w:szCs w:val="24"/>
        </w:rPr>
        <w:t xml:space="preserve">, </w:t>
      </w:r>
      <w:proofErr w:type="spellStart"/>
      <w:r w:rsidR="00BA7932" w:rsidRPr="00411EC4">
        <w:rPr>
          <w:sz w:val="24"/>
          <w:szCs w:val="24"/>
        </w:rPr>
        <w:t>dkk</w:t>
      </w:r>
      <w:proofErr w:type="spellEnd"/>
      <w:r w:rsidR="001C7B89" w:rsidRPr="00411EC4">
        <w:rPr>
          <w:sz w:val="24"/>
          <w:szCs w:val="24"/>
        </w:rPr>
        <w:t>. 202</w:t>
      </w:r>
      <w:r w:rsidRPr="00411EC4">
        <w:rPr>
          <w:sz w:val="24"/>
          <w:szCs w:val="24"/>
        </w:rPr>
        <w:t>3</w:t>
      </w:r>
      <w:r w:rsidR="006B001C" w:rsidRPr="00411EC4">
        <w:rPr>
          <w:i/>
          <w:iCs/>
          <w:sz w:val="24"/>
          <w:szCs w:val="24"/>
        </w:rPr>
        <w:t xml:space="preserve">. </w:t>
      </w:r>
      <w:proofErr w:type="spellStart"/>
      <w:r w:rsidR="006B001C" w:rsidRPr="00411EC4">
        <w:rPr>
          <w:i/>
          <w:iCs/>
          <w:sz w:val="24"/>
          <w:szCs w:val="24"/>
        </w:rPr>
        <w:t>Buku</w:t>
      </w:r>
      <w:proofErr w:type="spellEnd"/>
      <w:r w:rsidR="006B001C" w:rsidRPr="00411EC4">
        <w:rPr>
          <w:i/>
          <w:iCs/>
          <w:sz w:val="24"/>
          <w:szCs w:val="24"/>
        </w:rPr>
        <w:t xml:space="preserve"> </w:t>
      </w:r>
      <w:r w:rsidR="00AC722F" w:rsidRPr="00411EC4">
        <w:rPr>
          <w:i/>
          <w:iCs/>
          <w:sz w:val="24"/>
          <w:szCs w:val="24"/>
        </w:rPr>
        <w:t>Gur</w:t>
      </w:r>
      <w:r w:rsidR="00BA7932" w:rsidRPr="00411EC4">
        <w:rPr>
          <w:i/>
          <w:iCs/>
          <w:sz w:val="24"/>
          <w:szCs w:val="24"/>
        </w:rPr>
        <w:t>u</w:t>
      </w:r>
      <w:r w:rsidR="00AC722F" w:rsidRPr="00411EC4">
        <w:rPr>
          <w:i/>
          <w:iCs/>
          <w:sz w:val="24"/>
          <w:szCs w:val="24"/>
        </w:rPr>
        <w:t xml:space="preserve"> </w:t>
      </w:r>
      <w:r w:rsidRPr="00411EC4">
        <w:rPr>
          <w:i/>
          <w:iCs/>
          <w:sz w:val="24"/>
          <w:szCs w:val="24"/>
        </w:rPr>
        <w:t xml:space="preserve">PENDIDIKAN PANCASILA </w:t>
      </w:r>
      <w:r w:rsidR="005478E7" w:rsidRPr="00411EC4">
        <w:rPr>
          <w:i/>
          <w:iCs/>
          <w:sz w:val="24"/>
          <w:szCs w:val="24"/>
        </w:rPr>
        <w:t>Kelas V</w:t>
      </w:r>
      <w:r w:rsidR="001C7B89" w:rsidRPr="00411EC4">
        <w:rPr>
          <w:sz w:val="24"/>
          <w:szCs w:val="24"/>
        </w:rPr>
        <w:t xml:space="preserve">. Jakarta: </w:t>
      </w:r>
      <w:r w:rsidR="00AC722F" w:rsidRPr="00411EC4">
        <w:rPr>
          <w:sz w:val="24"/>
          <w:szCs w:val="24"/>
        </w:rPr>
        <w:t xml:space="preserve">Badan </w:t>
      </w:r>
      <w:proofErr w:type="spellStart"/>
      <w:r w:rsidR="00AC722F" w:rsidRPr="00411EC4">
        <w:rPr>
          <w:sz w:val="24"/>
          <w:szCs w:val="24"/>
        </w:rPr>
        <w:t>Penelitian</w:t>
      </w:r>
      <w:proofErr w:type="spellEnd"/>
      <w:r w:rsidR="00AC722F" w:rsidRPr="00411EC4">
        <w:rPr>
          <w:sz w:val="24"/>
          <w:szCs w:val="24"/>
        </w:rPr>
        <w:t xml:space="preserve"> dan </w:t>
      </w:r>
      <w:proofErr w:type="spellStart"/>
      <w:r w:rsidR="00AC722F" w:rsidRPr="00411EC4">
        <w:rPr>
          <w:sz w:val="24"/>
          <w:szCs w:val="24"/>
        </w:rPr>
        <w:t>Pengembangan</w:t>
      </w:r>
      <w:proofErr w:type="spellEnd"/>
      <w:r w:rsidR="00AC722F" w:rsidRPr="00411EC4">
        <w:rPr>
          <w:sz w:val="24"/>
          <w:szCs w:val="24"/>
        </w:rPr>
        <w:t xml:space="preserve"> dan </w:t>
      </w:r>
      <w:proofErr w:type="spellStart"/>
      <w:r w:rsidR="00AC722F" w:rsidRPr="00411EC4">
        <w:rPr>
          <w:sz w:val="24"/>
          <w:szCs w:val="24"/>
        </w:rPr>
        <w:t>Perbukuan</w:t>
      </w:r>
      <w:proofErr w:type="spellEnd"/>
      <w:r w:rsidR="00AC722F" w:rsidRPr="00411EC4">
        <w:rPr>
          <w:sz w:val="24"/>
          <w:szCs w:val="24"/>
        </w:rPr>
        <w:t xml:space="preserve"> Badan </w:t>
      </w:r>
      <w:proofErr w:type="spellStart"/>
      <w:r w:rsidR="00AC722F" w:rsidRPr="00411EC4">
        <w:rPr>
          <w:sz w:val="24"/>
          <w:szCs w:val="24"/>
        </w:rPr>
        <w:t>Standar</w:t>
      </w:r>
      <w:proofErr w:type="spellEnd"/>
      <w:r w:rsidR="00AC722F" w:rsidRPr="00411EC4">
        <w:rPr>
          <w:sz w:val="24"/>
          <w:szCs w:val="24"/>
        </w:rPr>
        <w:t xml:space="preserve">, </w:t>
      </w:r>
      <w:proofErr w:type="spellStart"/>
      <w:r w:rsidR="00AC722F" w:rsidRPr="00411EC4">
        <w:rPr>
          <w:sz w:val="24"/>
          <w:szCs w:val="24"/>
        </w:rPr>
        <w:t>Kurikulum</w:t>
      </w:r>
      <w:proofErr w:type="spellEnd"/>
      <w:r w:rsidR="00AC722F" w:rsidRPr="00411EC4">
        <w:rPr>
          <w:sz w:val="24"/>
          <w:szCs w:val="24"/>
        </w:rPr>
        <w:t xml:space="preserve">, dan </w:t>
      </w:r>
      <w:proofErr w:type="spellStart"/>
      <w:r w:rsidR="00AC722F" w:rsidRPr="00411EC4">
        <w:rPr>
          <w:sz w:val="24"/>
          <w:szCs w:val="24"/>
        </w:rPr>
        <w:t>Asesmen</w:t>
      </w:r>
      <w:proofErr w:type="spellEnd"/>
      <w:r w:rsidR="00AC722F" w:rsidRPr="00411EC4">
        <w:rPr>
          <w:sz w:val="24"/>
          <w:szCs w:val="24"/>
        </w:rPr>
        <w:t xml:space="preserve"> Pendidikan </w:t>
      </w:r>
      <w:proofErr w:type="spellStart"/>
      <w:r w:rsidR="00AC722F" w:rsidRPr="00411EC4">
        <w:rPr>
          <w:sz w:val="24"/>
          <w:szCs w:val="24"/>
        </w:rPr>
        <w:t>Komplek</w:t>
      </w:r>
      <w:proofErr w:type="spellEnd"/>
      <w:r w:rsidR="00AC722F" w:rsidRPr="00411EC4">
        <w:rPr>
          <w:sz w:val="24"/>
          <w:szCs w:val="24"/>
        </w:rPr>
        <w:t xml:space="preserve"> </w:t>
      </w:r>
      <w:proofErr w:type="spellStart"/>
      <w:r w:rsidR="00AC722F" w:rsidRPr="00411EC4">
        <w:rPr>
          <w:sz w:val="24"/>
          <w:szCs w:val="24"/>
        </w:rPr>
        <w:t>Kemdikbudristek</w:t>
      </w:r>
      <w:proofErr w:type="spellEnd"/>
      <w:r w:rsidR="00AC722F" w:rsidRPr="00411EC4">
        <w:rPr>
          <w:sz w:val="24"/>
          <w:szCs w:val="24"/>
        </w:rPr>
        <w:t xml:space="preserve"> Jalan RS. </w:t>
      </w:r>
      <w:proofErr w:type="spellStart"/>
      <w:r w:rsidR="00AC722F" w:rsidRPr="00411EC4">
        <w:rPr>
          <w:sz w:val="24"/>
          <w:szCs w:val="24"/>
        </w:rPr>
        <w:t>Fatmawati</w:t>
      </w:r>
      <w:proofErr w:type="spellEnd"/>
      <w:r w:rsidR="00AC722F" w:rsidRPr="00411EC4">
        <w:rPr>
          <w:sz w:val="24"/>
          <w:szCs w:val="24"/>
        </w:rPr>
        <w:t xml:space="preserve">, </w:t>
      </w:r>
      <w:proofErr w:type="spellStart"/>
      <w:r w:rsidR="00AC722F" w:rsidRPr="00411EC4">
        <w:rPr>
          <w:sz w:val="24"/>
          <w:szCs w:val="24"/>
        </w:rPr>
        <w:t>Cipete</w:t>
      </w:r>
      <w:proofErr w:type="spellEnd"/>
      <w:r w:rsidR="00AC722F" w:rsidRPr="00411EC4">
        <w:rPr>
          <w:sz w:val="24"/>
          <w:szCs w:val="24"/>
        </w:rPr>
        <w:t>, Jakarta Selatan</w:t>
      </w:r>
    </w:p>
    <w:p w14:paraId="250F5793" w14:textId="65B80310" w:rsidR="00BA7932" w:rsidRPr="00411EC4" w:rsidRDefault="00DF09C0" w:rsidP="00BA7932">
      <w:pPr>
        <w:autoSpaceDE w:val="0"/>
        <w:autoSpaceDN w:val="0"/>
        <w:adjustRightInd w:val="0"/>
        <w:spacing w:before="60" w:after="60"/>
        <w:ind w:left="567" w:hanging="567"/>
        <w:jc w:val="both"/>
        <w:rPr>
          <w:b/>
          <w:bCs/>
          <w:sz w:val="24"/>
          <w:szCs w:val="24"/>
        </w:rPr>
      </w:pPr>
      <w:r w:rsidRPr="00411EC4">
        <w:rPr>
          <w:sz w:val="24"/>
          <w:szCs w:val="24"/>
        </w:rPr>
        <w:t xml:space="preserve">Adi </w:t>
      </w:r>
      <w:proofErr w:type="spellStart"/>
      <w:r w:rsidRPr="00411EC4">
        <w:rPr>
          <w:sz w:val="24"/>
          <w:szCs w:val="24"/>
        </w:rPr>
        <w:t>Darma</w:t>
      </w:r>
      <w:proofErr w:type="spellEnd"/>
      <w:r w:rsidRPr="00411EC4">
        <w:rPr>
          <w:sz w:val="24"/>
          <w:szCs w:val="24"/>
        </w:rPr>
        <w:t xml:space="preserve"> Indra, </w:t>
      </w:r>
      <w:proofErr w:type="spellStart"/>
      <w:r w:rsidRPr="00411EC4">
        <w:rPr>
          <w:sz w:val="24"/>
          <w:szCs w:val="24"/>
        </w:rPr>
        <w:t>dkk</w:t>
      </w:r>
      <w:proofErr w:type="spellEnd"/>
      <w:r w:rsidRPr="00411EC4">
        <w:rPr>
          <w:sz w:val="24"/>
          <w:szCs w:val="24"/>
        </w:rPr>
        <w:t>. 2023</w:t>
      </w:r>
      <w:r w:rsidR="00BA7932" w:rsidRPr="00411EC4">
        <w:rPr>
          <w:i/>
          <w:iCs/>
          <w:sz w:val="24"/>
          <w:szCs w:val="24"/>
        </w:rPr>
        <w:t xml:space="preserve">. </w:t>
      </w:r>
      <w:proofErr w:type="spellStart"/>
      <w:r w:rsidR="00BA7932" w:rsidRPr="00411EC4">
        <w:rPr>
          <w:i/>
          <w:iCs/>
          <w:sz w:val="24"/>
          <w:szCs w:val="24"/>
        </w:rPr>
        <w:t>Buku</w:t>
      </w:r>
      <w:proofErr w:type="spellEnd"/>
      <w:r w:rsidR="00BA7932" w:rsidRPr="00411EC4">
        <w:rPr>
          <w:i/>
          <w:iCs/>
          <w:sz w:val="24"/>
          <w:szCs w:val="24"/>
        </w:rPr>
        <w:t xml:space="preserve"> </w:t>
      </w:r>
      <w:proofErr w:type="spellStart"/>
      <w:r w:rsidR="00BA7932" w:rsidRPr="00411EC4">
        <w:rPr>
          <w:i/>
          <w:iCs/>
          <w:sz w:val="24"/>
          <w:szCs w:val="24"/>
        </w:rPr>
        <w:t>Siswa</w:t>
      </w:r>
      <w:proofErr w:type="spellEnd"/>
      <w:r w:rsidR="00BA7932" w:rsidRPr="00411EC4">
        <w:rPr>
          <w:i/>
          <w:iCs/>
          <w:sz w:val="24"/>
          <w:szCs w:val="24"/>
        </w:rPr>
        <w:t xml:space="preserve"> </w:t>
      </w:r>
      <w:r w:rsidRPr="00411EC4">
        <w:rPr>
          <w:i/>
          <w:iCs/>
          <w:sz w:val="24"/>
          <w:szCs w:val="24"/>
        </w:rPr>
        <w:t xml:space="preserve">PENDIDIKAN PANCASILA </w:t>
      </w:r>
      <w:r w:rsidR="00BA7932" w:rsidRPr="00411EC4">
        <w:rPr>
          <w:i/>
          <w:iCs/>
          <w:sz w:val="24"/>
          <w:szCs w:val="24"/>
        </w:rPr>
        <w:t>Kelas V</w:t>
      </w:r>
      <w:r w:rsidR="00BA7932" w:rsidRPr="00411EC4">
        <w:rPr>
          <w:sz w:val="24"/>
          <w:szCs w:val="24"/>
        </w:rPr>
        <w:t xml:space="preserve">. Jakarta: Badan </w:t>
      </w:r>
      <w:proofErr w:type="spellStart"/>
      <w:r w:rsidR="00BA7932" w:rsidRPr="00411EC4">
        <w:rPr>
          <w:sz w:val="24"/>
          <w:szCs w:val="24"/>
        </w:rPr>
        <w:t>Penelitian</w:t>
      </w:r>
      <w:proofErr w:type="spellEnd"/>
      <w:r w:rsidR="00BA7932" w:rsidRPr="00411EC4">
        <w:rPr>
          <w:sz w:val="24"/>
          <w:szCs w:val="24"/>
        </w:rPr>
        <w:t xml:space="preserve"> dan </w:t>
      </w:r>
      <w:proofErr w:type="spellStart"/>
      <w:r w:rsidR="00BA7932" w:rsidRPr="00411EC4">
        <w:rPr>
          <w:sz w:val="24"/>
          <w:szCs w:val="24"/>
        </w:rPr>
        <w:t>Pengembangan</w:t>
      </w:r>
      <w:proofErr w:type="spellEnd"/>
      <w:r w:rsidR="00BA7932" w:rsidRPr="00411EC4">
        <w:rPr>
          <w:sz w:val="24"/>
          <w:szCs w:val="24"/>
        </w:rPr>
        <w:t xml:space="preserve"> dan </w:t>
      </w:r>
      <w:proofErr w:type="spellStart"/>
      <w:r w:rsidR="00BA7932" w:rsidRPr="00411EC4">
        <w:rPr>
          <w:sz w:val="24"/>
          <w:szCs w:val="24"/>
        </w:rPr>
        <w:t>Perbukuan</w:t>
      </w:r>
      <w:proofErr w:type="spellEnd"/>
      <w:r w:rsidR="00BA7932" w:rsidRPr="00411EC4">
        <w:rPr>
          <w:sz w:val="24"/>
          <w:szCs w:val="24"/>
        </w:rPr>
        <w:t xml:space="preserve"> Badan </w:t>
      </w:r>
      <w:proofErr w:type="spellStart"/>
      <w:r w:rsidR="00BA7932" w:rsidRPr="00411EC4">
        <w:rPr>
          <w:sz w:val="24"/>
          <w:szCs w:val="24"/>
        </w:rPr>
        <w:t>Standar</w:t>
      </w:r>
      <w:proofErr w:type="spellEnd"/>
      <w:r w:rsidR="00BA7932" w:rsidRPr="00411EC4">
        <w:rPr>
          <w:sz w:val="24"/>
          <w:szCs w:val="24"/>
        </w:rPr>
        <w:t xml:space="preserve">, </w:t>
      </w:r>
      <w:proofErr w:type="spellStart"/>
      <w:r w:rsidR="00BA7932" w:rsidRPr="00411EC4">
        <w:rPr>
          <w:sz w:val="24"/>
          <w:szCs w:val="24"/>
        </w:rPr>
        <w:t>Kurikulum</w:t>
      </w:r>
      <w:proofErr w:type="spellEnd"/>
      <w:r w:rsidR="00BA7932" w:rsidRPr="00411EC4">
        <w:rPr>
          <w:sz w:val="24"/>
          <w:szCs w:val="24"/>
        </w:rPr>
        <w:t xml:space="preserve">, dan </w:t>
      </w:r>
      <w:proofErr w:type="spellStart"/>
      <w:r w:rsidR="00BA7932" w:rsidRPr="00411EC4">
        <w:rPr>
          <w:sz w:val="24"/>
          <w:szCs w:val="24"/>
        </w:rPr>
        <w:t>Asesmen</w:t>
      </w:r>
      <w:proofErr w:type="spellEnd"/>
      <w:r w:rsidR="00BA7932" w:rsidRPr="00411EC4">
        <w:rPr>
          <w:sz w:val="24"/>
          <w:szCs w:val="24"/>
        </w:rPr>
        <w:t xml:space="preserve"> Pendidikan </w:t>
      </w:r>
      <w:proofErr w:type="spellStart"/>
      <w:r w:rsidR="00BA7932" w:rsidRPr="00411EC4">
        <w:rPr>
          <w:sz w:val="24"/>
          <w:szCs w:val="24"/>
        </w:rPr>
        <w:t>Komplek</w:t>
      </w:r>
      <w:proofErr w:type="spellEnd"/>
      <w:r w:rsidR="00BA7932" w:rsidRPr="00411EC4">
        <w:rPr>
          <w:sz w:val="24"/>
          <w:szCs w:val="24"/>
        </w:rPr>
        <w:t xml:space="preserve"> </w:t>
      </w:r>
      <w:proofErr w:type="spellStart"/>
      <w:r w:rsidR="00BA7932" w:rsidRPr="00411EC4">
        <w:rPr>
          <w:sz w:val="24"/>
          <w:szCs w:val="24"/>
        </w:rPr>
        <w:t>Kemdikbudristek</w:t>
      </w:r>
      <w:proofErr w:type="spellEnd"/>
      <w:r w:rsidR="00BA7932" w:rsidRPr="00411EC4">
        <w:rPr>
          <w:sz w:val="24"/>
          <w:szCs w:val="24"/>
        </w:rPr>
        <w:t xml:space="preserve"> Jalan RS. </w:t>
      </w:r>
      <w:proofErr w:type="spellStart"/>
      <w:r w:rsidR="00BA7932" w:rsidRPr="00411EC4">
        <w:rPr>
          <w:sz w:val="24"/>
          <w:szCs w:val="24"/>
        </w:rPr>
        <w:t>Fatmawati</w:t>
      </w:r>
      <w:proofErr w:type="spellEnd"/>
      <w:r w:rsidR="00BA7932" w:rsidRPr="00411EC4">
        <w:rPr>
          <w:sz w:val="24"/>
          <w:szCs w:val="24"/>
        </w:rPr>
        <w:t xml:space="preserve">, </w:t>
      </w:r>
      <w:proofErr w:type="spellStart"/>
      <w:r w:rsidR="00BA7932" w:rsidRPr="00411EC4">
        <w:rPr>
          <w:sz w:val="24"/>
          <w:szCs w:val="24"/>
        </w:rPr>
        <w:t>Cipete</w:t>
      </w:r>
      <w:proofErr w:type="spellEnd"/>
      <w:r w:rsidR="00BA7932" w:rsidRPr="00411EC4">
        <w:rPr>
          <w:sz w:val="24"/>
          <w:szCs w:val="24"/>
        </w:rPr>
        <w:t>, Jakarta Selatan</w:t>
      </w:r>
    </w:p>
    <w:p w14:paraId="1C19CE62" w14:textId="77777777" w:rsidR="00BA7932" w:rsidRPr="00411EC4" w:rsidRDefault="00BA7932" w:rsidP="00AC722F">
      <w:pPr>
        <w:autoSpaceDE w:val="0"/>
        <w:autoSpaceDN w:val="0"/>
        <w:adjustRightInd w:val="0"/>
        <w:spacing w:before="60" w:after="60"/>
        <w:ind w:left="567" w:hanging="567"/>
        <w:jc w:val="both"/>
        <w:rPr>
          <w:b/>
          <w:bCs/>
          <w:sz w:val="24"/>
          <w:szCs w:val="24"/>
        </w:rPr>
      </w:pPr>
    </w:p>
    <w:tbl>
      <w:tblPr>
        <w:tblStyle w:val="TableGrid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701"/>
        <w:gridCol w:w="3402"/>
      </w:tblGrid>
      <w:tr w:rsidR="001C7B89" w:rsidRPr="00411EC4" w14:paraId="0332AF76" w14:textId="77777777" w:rsidTr="00DB0192">
        <w:trPr>
          <w:trHeight w:val="240"/>
          <w:jc w:val="center"/>
        </w:trPr>
        <w:tc>
          <w:tcPr>
            <w:tcW w:w="3402" w:type="dxa"/>
          </w:tcPr>
          <w:p w14:paraId="32730B49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EC4">
              <w:rPr>
                <w:sz w:val="24"/>
                <w:szCs w:val="24"/>
              </w:rPr>
              <w:t>Mengetahui</w:t>
            </w:r>
            <w:proofErr w:type="spellEnd"/>
            <w:r w:rsidRPr="00411EC4">
              <w:rPr>
                <w:sz w:val="24"/>
                <w:szCs w:val="24"/>
              </w:rPr>
              <w:t>,</w:t>
            </w:r>
          </w:p>
          <w:p w14:paraId="0284D101" w14:textId="73965469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EC4">
              <w:rPr>
                <w:sz w:val="24"/>
                <w:szCs w:val="24"/>
              </w:rPr>
              <w:t>Kepala</w:t>
            </w:r>
            <w:proofErr w:type="spellEnd"/>
            <w:r w:rsidRPr="00411EC4">
              <w:rPr>
                <w:sz w:val="24"/>
                <w:szCs w:val="24"/>
              </w:rPr>
              <w:t xml:space="preserve"> </w:t>
            </w:r>
            <w:proofErr w:type="spellStart"/>
            <w:r w:rsidR="00411EC4">
              <w:rPr>
                <w:sz w:val="24"/>
                <w:szCs w:val="24"/>
              </w:rPr>
              <w:t>Sekolah</w:t>
            </w:r>
            <w:proofErr w:type="spellEnd"/>
          </w:p>
          <w:p w14:paraId="3C52D2E7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5071C2F5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37511615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3CC8FEBE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>( ........................................... )</w:t>
            </w:r>
          </w:p>
        </w:tc>
        <w:tc>
          <w:tcPr>
            <w:tcW w:w="1701" w:type="dxa"/>
          </w:tcPr>
          <w:p w14:paraId="05E19412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9FA303C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 xml:space="preserve">......................, ..............., 20 </w:t>
            </w:r>
            <w:proofErr w:type="gramStart"/>
            <w:r w:rsidRPr="00411EC4">
              <w:rPr>
                <w:sz w:val="24"/>
                <w:szCs w:val="24"/>
              </w:rPr>
              <w:t>.....</w:t>
            </w:r>
            <w:proofErr w:type="gramEnd"/>
          </w:p>
          <w:p w14:paraId="4E194264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>Guru Mata Pelajaran</w:t>
            </w:r>
          </w:p>
          <w:p w14:paraId="3A14D2F1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4BED2E82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651E0B97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4CAF7BF1" w14:textId="77777777" w:rsidR="001C7B89" w:rsidRPr="00411EC4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EC4">
              <w:rPr>
                <w:sz w:val="24"/>
                <w:szCs w:val="24"/>
              </w:rPr>
              <w:t>( ........................................... )</w:t>
            </w:r>
          </w:p>
        </w:tc>
      </w:tr>
    </w:tbl>
    <w:p w14:paraId="75551229" w14:textId="77777777" w:rsidR="001C7B89" w:rsidRPr="00411EC4" w:rsidRDefault="001C7B89" w:rsidP="001C7B89">
      <w:pPr>
        <w:rPr>
          <w:sz w:val="24"/>
          <w:szCs w:val="24"/>
        </w:rPr>
      </w:pPr>
    </w:p>
    <w:sectPr w:rsidR="001C7B89" w:rsidRPr="00411EC4" w:rsidSect="00F24C6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nextColumn"/>
      <w:pgSz w:w="11907" w:h="16840" w:code="9"/>
      <w:pgMar w:top="1418" w:right="1418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A0F75" w14:textId="77777777" w:rsidR="008F6AD2" w:rsidRDefault="008F6AD2" w:rsidP="001C7B89">
      <w:r>
        <w:separator/>
      </w:r>
    </w:p>
  </w:endnote>
  <w:endnote w:type="continuationSeparator" w:id="0">
    <w:p w14:paraId="0801C95A" w14:textId="77777777" w:rsidR="008F6AD2" w:rsidRDefault="008F6AD2" w:rsidP="001C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4788" w14:textId="77777777" w:rsidR="00D139F5" w:rsidRDefault="00D13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AA8E" w14:textId="77777777" w:rsidR="00D139F5" w:rsidRDefault="00D139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179F2" w14:textId="77777777" w:rsidR="00D139F5" w:rsidRDefault="00D139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D37D6" w14:textId="77777777" w:rsidR="008F6AD2" w:rsidRDefault="008F6AD2" w:rsidP="001C7B89">
      <w:r>
        <w:separator/>
      </w:r>
    </w:p>
  </w:footnote>
  <w:footnote w:type="continuationSeparator" w:id="0">
    <w:p w14:paraId="7A9095AE" w14:textId="77777777" w:rsidR="008F6AD2" w:rsidRDefault="008F6AD2" w:rsidP="001C7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62069" w14:textId="7DB4AD0D" w:rsidR="001C7B89" w:rsidRDefault="001C7B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CC4A" w14:textId="175FC81B" w:rsidR="00D139F5" w:rsidRDefault="00D139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5F551" w14:textId="3BCB34C8" w:rsidR="001C7B89" w:rsidRDefault="001C7B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962"/>
    <w:multiLevelType w:val="multilevel"/>
    <w:tmpl w:val="93B86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F2204E"/>
    <w:multiLevelType w:val="multilevel"/>
    <w:tmpl w:val="3052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B3B89"/>
    <w:multiLevelType w:val="hybridMultilevel"/>
    <w:tmpl w:val="F6165F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05A22"/>
    <w:multiLevelType w:val="multilevel"/>
    <w:tmpl w:val="169CA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565C86"/>
    <w:multiLevelType w:val="multilevel"/>
    <w:tmpl w:val="8FF054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054FE"/>
    <w:multiLevelType w:val="hybridMultilevel"/>
    <w:tmpl w:val="A36E42DE"/>
    <w:lvl w:ilvl="0" w:tplc="7258188A">
      <w:start w:val="1"/>
      <w:numFmt w:val="decimal"/>
      <w:lvlText w:val="%1."/>
      <w:lvlJc w:val="left"/>
      <w:pPr>
        <w:ind w:left="1146" w:hanging="360"/>
      </w:pPr>
      <w:rPr>
        <w:b w:val="0"/>
        <w:bCs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E58EE"/>
    <w:multiLevelType w:val="multilevel"/>
    <w:tmpl w:val="E8C432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BD1D62"/>
    <w:multiLevelType w:val="multilevel"/>
    <w:tmpl w:val="CCB853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17FCC"/>
    <w:multiLevelType w:val="multilevel"/>
    <w:tmpl w:val="FF90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875918"/>
    <w:multiLevelType w:val="hybridMultilevel"/>
    <w:tmpl w:val="4FE42F48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6C70B64"/>
    <w:multiLevelType w:val="multilevel"/>
    <w:tmpl w:val="6600A0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E90F29"/>
    <w:multiLevelType w:val="multilevel"/>
    <w:tmpl w:val="B28086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CD3031"/>
    <w:multiLevelType w:val="multilevel"/>
    <w:tmpl w:val="16FC0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655000"/>
    <w:multiLevelType w:val="multilevel"/>
    <w:tmpl w:val="A4F267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0F76C8"/>
    <w:multiLevelType w:val="multilevel"/>
    <w:tmpl w:val="5754B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FE42C0"/>
    <w:multiLevelType w:val="multilevel"/>
    <w:tmpl w:val="2326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B518EA"/>
    <w:multiLevelType w:val="hybridMultilevel"/>
    <w:tmpl w:val="73CE2956"/>
    <w:lvl w:ilvl="0" w:tplc="1CD6A3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FD4D9E"/>
    <w:multiLevelType w:val="multilevel"/>
    <w:tmpl w:val="BE265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FB73BE"/>
    <w:multiLevelType w:val="hybridMultilevel"/>
    <w:tmpl w:val="35869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81D78"/>
    <w:multiLevelType w:val="multilevel"/>
    <w:tmpl w:val="6F3A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7900E1"/>
    <w:multiLevelType w:val="hybridMultilevel"/>
    <w:tmpl w:val="467429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1641AC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7"/>
  </w:num>
  <w:num w:numId="4">
    <w:abstractNumId w:val="19"/>
  </w:num>
  <w:num w:numId="5">
    <w:abstractNumId w:val="5"/>
  </w:num>
  <w:num w:numId="6">
    <w:abstractNumId w:val="8"/>
  </w:num>
  <w:num w:numId="7">
    <w:abstractNumId w:val="21"/>
  </w:num>
  <w:num w:numId="8">
    <w:abstractNumId w:val="9"/>
  </w:num>
  <w:num w:numId="9">
    <w:abstractNumId w:val="15"/>
  </w:num>
  <w:num w:numId="10">
    <w:abstractNumId w:val="12"/>
  </w:num>
  <w:num w:numId="11">
    <w:abstractNumId w:val="6"/>
  </w:num>
  <w:num w:numId="12">
    <w:abstractNumId w:val="13"/>
  </w:num>
  <w:num w:numId="13">
    <w:abstractNumId w:val="18"/>
  </w:num>
  <w:num w:numId="14">
    <w:abstractNumId w:val="14"/>
  </w:num>
  <w:num w:numId="15">
    <w:abstractNumId w:val="11"/>
  </w:num>
  <w:num w:numId="16">
    <w:abstractNumId w:val="3"/>
  </w:num>
  <w:num w:numId="17">
    <w:abstractNumId w:val="16"/>
  </w:num>
  <w:num w:numId="18">
    <w:abstractNumId w:val="1"/>
  </w:num>
  <w:num w:numId="19">
    <w:abstractNumId w:val="0"/>
  </w:num>
  <w:num w:numId="20">
    <w:abstractNumId w:val="4"/>
  </w:num>
  <w:num w:numId="21">
    <w:abstractNumId w:val="7"/>
  </w:num>
  <w:num w:numId="22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612"/>
    <w:rsid w:val="0003138B"/>
    <w:rsid w:val="00037822"/>
    <w:rsid w:val="00063ABF"/>
    <w:rsid w:val="00071CCD"/>
    <w:rsid w:val="0007221E"/>
    <w:rsid w:val="00087428"/>
    <w:rsid w:val="000A34B6"/>
    <w:rsid w:val="000B259E"/>
    <w:rsid w:val="000C410E"/>
    <w:rsid w:val="000C50DB"/>
    <w:rsid w:val="000D3F4D"/>
    <w:rsid w:val="00115C13"/>
    <w:rsid w:val="00125EA2"/>
    <w:rsid w:val="0013242A"/>
    <w:rsid w:val="001326B2"/>
    <w:rsid w:val="00153FB3"/>
    <w:rsid w:val="00161612"/>
    <w:rsid w:val="0018289A"/>
    <w:rsid w:val="001843DA"/>
    <w:rsid w:val="0019500F"/>
    <w:rsid w:val="001B47F4"/>
    <w:rsid w:val="001B65EC"/>
    <w:rsid w:val="001C0DFB"/>
    <w:rsid w:val="001C4762"/>
    <w:rsid w:val="001C7B89"/>
    <w:rsid w:val="001D1A2B"/>
    <w:rsid w:val="001D6963"/>
    <w:rsid w:val="001E291A"/>
    <w:rsid w:val="001F1A08"/>
    <w:rsid w:val="00201AD1"/>
    <w:rsid w:val="00206E77"/>
    <w:rsid w:val="0021161F"/>
    <w:rsid w:val="00217D35"/>
    <w:rsid w:val="00240DFA"/>
    <w:rsid w:val="002449E9"/>
    <w:rsid w:val="002559DA"/>
    <w:rsid w:val="00256B98"/>
    <w:rsid w:val="002667D1"/>
    <w:rsid w:val="00284627"/>
    <w:rsid w:val="002965ED"/>
    <w:rsid w:val="00296671"/>
    <w:rsid w:val="00297041"/>
    <w:rsid w:val="0029797A"/>
    <w:rsid w:val="002A3892"/>
    <w:rsid w:val="002B3D6A"/>
    <w:rsid w:val="002C0CA6"/>
    <w:rsid w:val="002E572C"/>
    <w:rsid w:val="002F6861"/>
    <w:rsid w:val="00306D10"/>
    <w:rsid w:val="00324FF0"/>
    <w:rsid w:val="00326BA6"/>
    <w:rsid w:val="0035587B"/>
    <w:rsid w:val="00395BE7"/>
    <w:rsid w:val="003A6C79"/>
    <w:rsid w:val="003B670E"/>
    <w:rsid w:val="003E15D9"/>
    <w:rsid w:val="003E43B1"/>
    <w:rsid w:val="004050F9"/>
    <w:rsid w:val="004118BE"/>
    <w:rsid w:val="00411EC4"/>
    <w:rsid w:val="00424AC9"/>
    <w:rsid w:val="00427DDB"/>
    <w:rsid w:val="00431177"/>
    <w:rsid w:val="004506BD"/>
    <w:rsid w:val="00451F0E"/>
    <w:rsid w:val="004643B4"/>
    <w:rsid w:val="0047685D"/>
    <w:rsid w:val="004A1167"/>
    <w:rsid w:val="004A7008"/>
    <w:rsid w:val="004C0C5F"/>
    <w:rsid w:val="004E6A91"/>
    <w:rsid w:val="004F1CA9"/>
    <w:rsid w:val="005069C6"/>
    <w:rsid w:val="00535B89"/>
    <w:rsid w:val="00537D22"/>
    <w:rsid w:val="005478E7"/>
    <w:rsid w:val="00551E8A"/>
    <w:rsid w:val="00552E13"/>
    <w:rsid w:val="00552E4D"/>
    <w:rsid w:val="005638FA"/>
    <w:rsid w:val="005660F3"/>
    <w:rsid w:val="00595C80"/>
    <w:rsid w:val="005C1411"/>
    <w:rsid w:val="005C7378"/>
    <w:rsid w:val="005D582E"/>
    <w:rsid w:val="005E1715"/>
    <w:rsid w:val="005E3114"/>
    <w:rsid w:val="005F660B"/>
    <w:rsid w:val="006021AA"/>
    <w:rsid w:val="00616BD8"/>
    <w:rsid w:val="006258A8"/>
    <w:rsid w:val="00645095"/>
    <w:rsid w:val="00660660"/>
    <w:rsid w:val="00671A0D"/>
    <w:rsid w:val="00674245"/>
    <w:rsid w:val="00685B49"/>
    <w:rsid w:val="006A2C2F"/>
    <w:rsid w:val="006A357C"/>
    <w:rsid w:val="006B001C"/>
    <w:rsid w:val="00703AF1"/>
    <w:rsid w:val="00724769"/>
    <w:rsid w:val="007539E3"/>
    <w:rsid w:val="0076732D"/>
    <w:rsid w:val="00785A31"/>
    <w:rsid w:val="00790770"/>
    <w:rsid w:val="007A0A97"/>
    <w:rsid w:val="007C7248"/>
    <w:rsid w:val="007D3FCA"/>
    <w:rsid w:val="007E3BC8"/>
    <w:rsid w:val="00800FE8"/>
    <w:rsid w:val="00804FD5"/>
    <w:rsid w:val="00810706"/>
    <w:rsid w:val="00816111"/>
    <w:rsid w:val="00822D24"/>
    <w:rsid w:val="008247FB"/>
    <w:rsid w:val="00830388"/>
    <w:rsid w:val="008412DD"/>
    <w:rsid w:val="00843505"/>
    <w:rsid w:val="008615BA"/>
    <w:rsid w:val="00870F26"/>
    <w:rsid w:val="008907AD"/>
    <w:rsid w:val="008930E3"/>
    <w:rsid w:val="008F44DF"/>
    <w:rsid w:val="008F6AD2"/>
    <w:rsid w:val="009132A6"/>
    <w:rsid w:val="00915E1F"/>
    <w:rsid w:val="00923623"/>
    <w:rsid w:val="00941B6A"/>
    <w:rsid w:val="009620E5"/>
    <w:rsid w:val="0096332D"/>
    <w:rsid w:val="009638D3"/>
    <w:rsid w:val="00964B23"/>
    <w:rsid w:val="009A0D93"/>
    <w:rsid w:val="009C3F73"/>
    <w:rsid w:val="009D015C"/>
    <w:rsid w:val="00A040B8"/>
    <w:rsid w:val="00A10C02"/>
    <w:rsid w:val="00A12BC6"/>
    <w:rsid w:val="00A44514"/>
    <w:rsid w:val="00A44841"/>
    <w:rsid w:val="00A644C0"/>
    <w:rsid w:val="00A654BC"/>
    <w:rsid w:val="00A72C15"/>
    <w:rsid w:val="00A7392E"/>
    <w:rsid w:val="00A93EEE"/>
    <w:rsid w:val="00AA2DA8"/>
    <w:rsid w:val="00AB33F7"/>
    <w:rsid w:val="00AB4F5A"/>
    <w:rsid w:val="00AC3C84"/>
    <w:rsid w:val="00AC722F"/>
    <w:rsid w:val="00B07CA7"/>
    <w:rsid w:val="00B109BB"/>
    <w:rsid w:val="00B33A41"/>
    <w:rsid w:val="00B50582"/>
    <w:rsid w:val="00B74C76"/>
    <w:rsid w:val="00BA7932"/>
    <w:rsid w:val="00BB4F1F"/>
    <w:rsid w:val="00BE0A1F"/>
    <w:rsid w:val="00BE1CA8"/>
    <w:rsid w:val="00C2059A"/>
    <w:rsid w:val="00C314D1"/>
    <w:rsid w:val="00C36FEB"/>
    <w:rsid w:val="00C452CA"/>
    <w:rsid w:val="00C45AD0"/>
    <w:rsid w:val="00C52835"/>
    <w:rsid w:val="00C6232C"/>
    <w:rsid w:val="00C6695D"/>
    <w:rsid w:val="00C747F8"/>
    <w:rsid w:val="00C8508B"/>
    <w:rsid w:val="00CC0431"/>
    <w:rsid w:val="00CC59BD"/>
    <w:rsid w:val="00CE6302"/>
    <w:rsid w:val="00D107E3"/>
    <w:rsid w:val="00D139F5"/>
    <w:rsid w:val="00D14241"/>
    <w:rsid w:val="00D25526"/>
    <w:rsid w:val="00D5272A"/>
    <w:rsid w:val="00D546E0"/>
    <w:rsid w:val="00D57D8F"/>
    <w:rsid w:val="00D6218A"/>
    <w:rsid w:val="00D762FC"/>
    <w:rsid w:val="00DA3118"/>
    <w:rsid w:val="00DC56DD"/>
    <w:rsid w:val="00DE788D"/>
    <w:rsid w:val="00DF09C0"/>
    <w:rsid w:val="00DF49DD"/>
    <w:rsid w:val="00DF6E13"/>
    <w:rsid w:val="00E16E50"/>
    <w:rsid w:val="00E24D99"/>
    <w:rsid w:val="00E32630"/>
    <w:rsid w:val="00E42424"/>
    <w:rsid w:val="00E550B0"/>
    <w:rsid w:val="00E65727"/>
    <w:rsid w:val="00E80E7B"/>
    <w:rsid w:val="00E91F7D"/>
    <w:rsid w:val="00E95C79"/>
    <w:rsid w:val="00E95E1E"/>
    <w:rsid w:val="00E972D2"/>
    <w:rsid w:val="00EC3168"/>
    <w:rsid w:val="00F16549"/>
    <w:rsid w:val="00F223BE"/>
    <w:rsid w:val="00F24C6F"/>
    <w:rsid w:val="00F31436"/>
    <w:rsid w:val="00F327F7"/>
    <w:rsid w:val="00F531E2"/>
    <w:rsid w:val="00F54931"/>
    <w:rsid w:val="00F82FED"/>
    <w:rsid w:val="00F95F37"/>
    <w:rsid w:val="00F96A2B"/>
    <w:rsid w:val="00FB43B5"/>
    <w:rsid w:val="00FC77A9"/>
    <w:rsid w:val="00FD2F57"/>
    <w:rsid w:val="00FD3458"/>
    <w:rsid w:val="00FD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9198B"/>
  <w15:docId w15:val="{58DCBB96-C34E-4F69-9C30-A76851E0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aliases w:val="Body of text,Colorful List - Accent 11,List Paragraph1,Body of text+1,Body of text+2,Body of text+3,List Paragraph11,HEADING 1,Medium Grid 1 - Accent 21,soal jawab,Body of textCxSp,List Paragraph Char Char Char,List Paragraph Char Char"/>
    <w:basedOn w:val="Normal"/>
    <w:link w:val="ListParagraphChar"/>
    <w:uiPriority w:val="34"/>
    <w:qFormat/>
    <w:rsid w:val="00A654BC"/>
    <w:pPr>
      <w:ind w:left="720"/>
      <w:contextualSpacing/>
    </w:pPr>
  </w:style>
  <w:style w:type="paragraph" w:customStyle="1" w:styleId="Default">
    <w:name w:val="Default"/>
    <w:rsid w:val="00DF49D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leGrid">
    <w:name w:val="Table Grid"/>
    <w:aliases w:val="Tabel"/>
    <w:basedOn w:val="TableNormal"/>
    <w:uiPriority w:val="59"/>
    <w:rsid w:val="003558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58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660660"/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rsid w:val="00660660"/>
    <w:pPr>
      <w:spacing w:before="100" w:beforeAutospacing="1" w:after="100" w:afterAutospacing="1"/>
    </w:pPr>
    <w:rPr>
      <w:rFonts w:eastAsia="MS Mincho"/>
      <w:sz w:val="24"/>
      <w:szCs w:val="24"/>
      <w:lang w:val="id-ID" w:eastAsia="id-ID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HEADING 1 Char,Medium Grid 1 - Accent 21 Char,soal jawab Char"/>
    <w:link w:val="ListParagraph"/>
    <w:uiPriority w:val="34"/>
    <w:qFormat/>
    <w:locked/>
    <w:rsid w:val="00660660"/>
  </w:style>
  <w:style w:type="paragraph" w:styleId="Header">
    <w:name w:val="header"/>
    <w:basedOn w:val="Normal"/>
    <w:link w:val="Head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B89"/>
  </w:style>
  <w:style w:type="paragraph" w:styleId="Footer">
    <w:name w:val="footer"/>
    <w:basedOn w:val="Normal"/>
    <w:link w:val="Foot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B89"/>
  </w:style>
  <w:style w:type="character" w:styleId="Hyperlink">
    <w:name w:val="Hyperlink"/>
    <w:basedOn w:val="DefaultParagraphFont"/>
    <w:uiPriority w:val="99"/>
    <w:unhideWhenUsed/>
    <w:rsid w:val="00C36F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F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36FEB"/>
    <w:rPr>
      <w:b/>
      <w:bCs/>
    </w:rPr>
  </w:style>
  <w:style w:type="character" w:styleId="Emphasis">
    <w:name w:val="Emphasis"/>
    <w:basedOn w:val="DefaultParagraphFont"/>
    <w:uiPriority w:val="20"/>
    <w:qFormat/>
    <w:rsid w:val="00411E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7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9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5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8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8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5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9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3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0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0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buku.kemdikbud.go.id/katalog/buku-panduan-siswa-pendidikan-pancasila-untuk-sd-kelas-v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buku.kemdikbud.go.id/katalog/buku-panduan-guru-pendidikan-pancasila-untuk-sd-kelas-v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E3000C7-E9AC-4889-87E0-EEFCB5BD1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15</Pages>
  <Words>3162</Words>
  <Characters>18030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ejay</dc:creator>
  <cp:lastModifiedBy>Admin</cp:lastModifiedBy>
  <cp:revision>121</cp:revision>
  <cp:lastPrinted>2025-04-07T07:40:00Z</cp:lastPrinted>
  <dcterms:created xsi:type="dcterms:W3CDTF">2022-12-20T02:56:00Z</dcterms:created>
  <dcterms:modified xsi:type="dcterms:W3CDTF">2025-04-07T07:40:00Z</dcterms:modified>
</cp:coreProperties>
</file>